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193CAA" w:rsidRDefault="00193CAA" w:rsidP="000C02C3">
      <w:pPr>
        <w:spacing w:line="360" w:lineRule="auto"/>
        <w:jc w:val="both"/>
        <w:rPr>
          <w:b/>
          <w:bCs/>
        </w:rPr>
      </w:pPr>
    </w:p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0169F4" w:rsidRDefault="00B22278" w:rsidP="00193CAA">
      <w:pPr>
        <w:jc w:val="center"/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</w:pPr>
      <w:r w:rsidRPr="00B22278"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  <w:t>WYTYCZNE DLA SZKÓŁ</w:t>
      </w:r>
      <w:r w:rsidR="00033F16"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  <w:t xml:space="preserve"> </w:t>
      </w:r>
      <w:r w:rsidR="000169F4"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  <w:t>ODNOŚNIE KONSULTACJI</w:t>
      </w:r>
    </w:p>
    <w:p w:rsidR="00FA4F0A" w:rsidRDefault="000169F4" w:rsidP="00193CAA">
      <w:pPr>
        <w:jc w:val="center"/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</w:pPr>
      <w:r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  <w:t xml:space="preserve"> W ZSP w Powidzu </w:t>
      </w:r>
    </w:p>
    <w:p w:rsidR="00903DF0" w:rsidRPr="00B22278" w:rsidRDefault="00033F16" w:rsidP="00193CAA">
      <w:pPr>
        <w:jc w:val="center"/>
        <w:rPr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  <w:t xml:space="preserve"> </w:t>
      </w:r>
    </w:p>
    <w:p w:rsidR="00193CAA" w:rsidRDefault="008A4670" w:rsidP="00FA4F0A">
      <w:pPr>
        <w:spacing w:line="360" w:lineRule="auto"/>
        <w:jc w:val="center"/>
        <w:rPr>
          <w:b/>
          <w:bCs/>
        </w:rPr>
      </w:pPr>
      <w:r>
        <w:rPr>
          <w:noProof/>
          <w:lang w:eastAsia="pl-PL" w:bidi="ar-SA"/>
        </w:rPr>
        <w:drawing>
          <wp:inline distT="0" distB="0" distL="0" distR="0">
            <wp:extent cx="3857625" cy="19621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AA" w:rsidRDefault="008A4670" w:rsidP="00FA4F0A">
      <w:pPr>
        <w:spacing w:line="360" w:lineRule="auto"/>
        <w:jc w:val="center"/>
        <w:rPr>
          <w:b/>
          <w:bCs/>
        </w:rPr>
      </w:pPr>
      <w:r>
        <w:rPr>
          <w:noProof/>
          <w:lang w:eastAsia="pl-PL" w:bidi="ar-SA"/>
        </w:rPr>
        <w:drawing>
          <wp:inline distT="0" distB="0" distL="0" distR="0">
            <wp:extent cx="3886200" cy="194310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AA" w:rsidRDefault="00193CAA" w:rsidP="00903DF0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sz w:val="18"/>
          <w:szCs w:val="22"/>
          <w:lang w:eastAsia="en-US" w:bidi="ar-SA"/>
        </w:rPr>
      </w:pPr>
    </w:p>
    <w:p w:rsidR="00193CAA" w:rsidRDefault="00193CAA" w:rsidP="00903DF0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sz w:val="18"/>
          <w:szCs w:val="22"/>
          <w:lang w:eastAsia="en-US" w:bidi="ar-SA"/>
        </w:rPr>
      </w:pPr>
    </w:p>
    <w:p w:rsidR="00903DF0" w:rsidRPr="00903DF0" w:rsidRDefault="00903DF0" w:rsidP="00903DF0">
      <w:pPr>
        <w:widowControl/>
        <w:suppressAutoHyphens w:val="0"/>
        <w:spacing w:after="160" w:line="259" w:lineRule="auto"/>
        <w:jc w:val="right"/>
        <w:rPr>
          <w:rFonts w:ascii="Calibri" w:eastAsia="Calibri" w:hAnsi="Calibri" w:cs="Times New Roman"/>
          <w:sz w:val="22"/>
          <w:szCs w:val="22"/>
          <w:lang w:eastAsia="en-US" w:bidi="ar-SA"/>
        </w:rPr>
      </w:pP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>data opracowania:</w:t>
      </w:r>
    </w:p>
    <w:p w:rsidR="00903DF0" w:rsidRPr="00903DF0" w:rsidRDefault="00903DF0" w:rsidP="00903DF0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b/>
          <w:sz w:val="22"/>
          <w:szCs w:val="22"/>
          <w:lang w:eastAsia="en-US" w:bidi="ar-SA"/>
        </w:rPr>
        <w:t>1</w:t>
      </w:r>
      <w:r w:rsidR="00033F16">
        <w:rPr>
          <w:rFonts w:ascii="Arial" w:eastAsia="Calibri" w:hAnsi="Arial" w:cs="Arial"/>
          <w:b/>
          <w:sz w:val="22"/>
          <w:szCs w:val="22"/>
          <w:lang w:eastAsia="en-US" w:bidi="ar-SA"/>
        </w:rPr>
        <w:t>9</w:t>
      </w:r>
      <w:r w:rsidR="00B22278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903DF0">
        <w:rPr>
          <w:rFonts w:ascii="Arial" w:eastAsia="Calibri" w:hAnsi="Arial" w:cs="Arial"/>
          <w:b/>
          <w:sz w:val="22"/>
          <w:szCs w:val="22"/>
          <w:lang w:eastAsia="en-US" w:bidi="ar-SA"/>
        </w:rPr>
        <w:t>05.2020 roku</w:t>
      </w:r>
      <w:r w:rsidRPr="00903DF0">
        <w:rPr>
          <w:rFonts w:ascii="Arial" w:eastAsia="Calibri" w:hAnsi="Arial" w:cs="Arial"/>
          <w:sz w:val="22"/>
          <w:szCs w:val="22"/>
          <w:lang w:eastAsia="en-US" w:bidi="ar-SA"/>
        </w:rPr>
        <w:t xml:space="preserve">                                                                                                                                                                        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sz w:val="18"/>
          <w:szCs w:val="22"/>
          <w:lang w:eastAsia="en-US" w:bidi="ar-SA"/>
        </w:rPr>
      </w:pP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 xml:space="preserve">                                            </w:t>
      </w: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ab/>
      </w: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ab/>
        <w:t xml:space="preserve">                                                                                                                                     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sz w:val="18"/>
          <w:szCs w:val="22"/>
          <w:lang w:eastAsia="en-US" w:bidi="ar-SA"/>
        </w:rPr>
      </w:pP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>opracował: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b/>
          <w:bCs/>
          <w:sz w:val="22"/>
          <w:szCs w:val="36"/>
          <w:lang w:eastAsia="en-US" w:bidi="ar-SA"/>
        </w:rPr>
      </w:pPr>
      <w:r w:rsidRPr="00903DF0">
        <w:rPr>
          <w:rFonts w:ascii="Arial" w:eastAsia="Calibri" w:hAnsi="Arial" w:cs="Arial"/>
          <w:b/>
          <w:bCs/>
          <w:sz w:val="22"/>
          <w:szCs w:val="36"/>
          <w:lang w:eastAsia="en-US" w:bidi="ar-SA"/>
        </w:rPr>
        <w:t xml:space="preserve">Ośrodek Szkoleń Doradztwa i Doskonalenia Kadr 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b/>
          <w:bCs/>
          <w:sz w:val="22"/>
          <w:szCs w:val="36"/>
          <w:lang w:eastAsia="en-US" w:bidi="ar-SA"/>
        </w:rPr>
      </w:pPr>
      <w:r w:rsidRPr="00903DF0">
        <w:rPr>
          <w:rFonts w:ascii="Arial" w:eastAsia="Calibri" w:hAnsi="Arial" w:cs="Arial"/>
          <w:b/>
          <w:bCs/>
          <w:sz w:val="22"/>
          <w:szCs w:val="36"/>
          <w:lang w:eastAsia="en-US" w:bidi="ar-SA"/>
        </w:rPr>
        <w:t xml:space="preserve">mgr Eugeniusz Przybyła </w:t>
      </w:r>
    </w:p>
    <w:p w:rsidR="00903DF0" w:rsidRDefault="00903DF0" w:rsidP="00903DF0">
      <w:pPr>
        <w:spacing w:line="360" w:lineRule="auto"/>
        <w:jc w:val="right"/>
        <w:rPr>
          <w:b/>
          <w:bCs/>
        </w:rPr>
      </w:pPr>
      <w:r w:rsidRPr="00903DF0">
        <w:rPr>
          <w:rFonts w:ascii="Arial" w:eastAsia="Calibri" w:hAnsi="Arial" w:cs="Arial"/>
          <w:b/>
          <w:bCs/>
          <w:sz w:val="22"/>
          <w:szCs w:val="36"/>
          <w:lang w:eastAsia="en-US" w:bidi="ar-SA"/>
        </w:rPr>
        <w:t>w Strzałkowie</w:t>
      </w:r>
    </w:p>
    <w:p w:rsidR="006132AC" w:rsidRDefault="008A4670">
      <w:pPr>
        <w:jc w:val="right"/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124575" cy="3105150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132AC" w:rsidRDefault="006132AC" w:rsidP="00E81F4B"/>
    <w:p w:rsidR="006132AC" w:rsidRDefault="00E81F4B" w:rsidP="00E81F4B">
      <w:pPr>
        <w:spacing w:line="360" w:lineRule="auto"/>
        <w:jc w:val="both"/>
        <w:rPr>
          <w:b/>
          <w:bCs/>
        </w:rPr>
      </w:pPr>
      <w:r w:rsidRPr="00E81F4B">
        <w:rPr>
          <w:b/>
          <w:bCs/>
        </w:rPr>
        <w:t xml:space="preserve">Od 25 maja 2020 roku umożliwiono konsultacje dla uczniów klasy VIII szkoły podstawowej, </w:t>
      </w:r>
      <w:r>
        <w:rPr>
          <w:b/>
          <w:bCs/>
        </w:rPr>
        <w:t xml:space="preserve"> </w:t>
      </w:r>
      <w:r w:rsidRPr="00E81F4B">
        <w:rPr>
          <w:b/>
          <w:bCs/>
        </w:rPr>
        <w:t>a od 01 czerwca 2020 roku umożliwiono konsultacje dla wszystkich uczniów szkół podstawowych i ponadpodstawowych.</w:t>
      </w:r>
    </w:p>
    <w:p w:rsidR="00E81F4B" w:rsidRPr="00E81F4B" w:rsidRDefault="00E81F4B" w:rsidP="00E81F4B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Dodatkowo w wytycznych odnośnie konsultacji w szkołach pojawiły się zalecenia odnośnie ustalenia i upowszechnienia zasad korzystania z biblioteki szkolnej (jeśli jako taka funkcjonuje na terenie placówki), kierując się wytycznymi branżowymi dla bibliotek.  </w:t>
      </w: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9079B" w:rsidRDefault="0069079B">
      <w:pPr>
        <w:jc w:val="right"/>
      </w:pPr>
    </w:p>
    <w:p w:rsidR="0069079B" w:rsidRDefault="0069079B">
      <w:pPr>
        <w:jc w:val="right"/>
      </w:pPr>
    </w:p>
    <w:p w:rsidR="0069079B" w:rsidRDefault="0069079B">
      <w:pPr>
        <w:jc w:val="right"/>
      </w:pPr>
    </w:p>
    <w:p w:rsidR="0069079B" w:rsidRDefault="0069079B">
      <w:pPr>
        <w:jc w:val="right"/>
      </w:pPr>
    </w:p>
    <w:p w:rsidR="0069079B" w:rsidRDefault="0069079B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0169F4" w:rsidRDefault="000169F4">
      <w:pPr>
        <w:jc w:val="right"/>
      </w:pPr>
    </w:p>
    <w:p w:rsidR="00870E73" w:rsidRDefault="000169F4" w:rsidP="000169F4">
      <w:pPr>
        <w:jc w:val="center"/>
      </w:pPr>
      <w:r>
        <w:lastRenderedPageBreak/>
        <w:t xml:space="preserve">                                                                                Powidz</w:t>
      </w:r>
      <w:r w:rsidR="00870E73">
        <w:t>, dn</w:t>
      </w:r>
      <w:r>
        <w:t>20.05.2020r.</w:t>
      </w:r>
    </w:p>
    <w:p w:rsidR="00870E73" w:rsidRDefault="00870E73"/>
    <w:p w:rsidR="00870E73" w:rsidRPr="007E0EFD" w:rsidRDefault="00870E73">
      <w:pPr>
        <w:rPr>
          <w:sz w:val="18"/>
          <w:szCs w:val="18"/>
        </w:rPr>
      </w:pPr>
    </w:p>
    <w:p w:rsidR="00870E73" w:rsidRDefault="00870E73"/>
    <w:p w:rsidR="00EA5CD3" w:rsidRDefault="00393F41" w:rsidP="00EA5CD3">
      <w:pPr>
        <w:spacing w:line="360" w:lineRule="auto"/>
        <w:jc w:val="center"/>
        <w:rPr>
          <w:b/>
          <w:bCs/>
        </w:rPr>
      </w:pPr>
      <w:r w:rsidRPr="00393F41">
        <w:rPr>
          <w:b/>
          <w:bCs/>
        </w:rPr>
        <w:t xml:space="preserve">W ZWIĄZKU Z </w:t>
      </w:r>
      <w:r w:rsidR="00EA5CD3">
        <w:rPr>
          <w:b/>
          <w:bCs/>
        </w:rPr>
        <w:t xml:space="preserve">PRZYWRÓCENIEM MOŻLIWOŚCI </w:t>
      </w:r>
      <w:r w:rsidR="00A84BBA">
        <w:rPr>
          <w:b/>
          <w:bCs/>
        </w:rPr>
        <w:t xml:space="preserve">KONSULTACJI </w:t>
      </w:r>
      <w:r w:rsidR="00EA5CD3">
        <w:rPr>
          <w:b/>
          <w:bCs/>
        </w:rPr>
        <w:t xml:space="preserve">w:  </w:t>
      </w:r>
    </w:p>
    <w:p w:rsidR="00FB412D" w:rsidRDefault="00FB412D" w:rsidP="00EA5CD3">
      <w:pPr>
        <w:spacing w:line="360" w:lineRule="auto"/>
        <w:jc w:val="center"/>
        <w:rPr>
          <w:b/>
          <w:bCs/>
        </w:rPr>
      </w:pPr>
    </w:p>
    <w:p w:rsidR="00FB412D" w:rsidRPr="007E0EFD" w:rsidRDefault="000169F4" w:rsidP="00FB412D">
      <w:pPr>
        <w:jc w:val="center"/>
        <w:rPr>
          <w:b/>
          <w:bCs/>
          <w:sz w:val="16"/>
          <w:szCs w:val="16"/>
        </w:rPr>
      </w:pPr>
      <w:r>
        <w:rPr>
          <w:b/>
          <w:bCs/>
        </w:rPr>
        <w:t xml:space="preserve">ZESPOLE SZKOLNO – PRZEDSZKOLNYM W POWIDZU </w:t>
      </w:r>
    </w:p>
    <w:p w:rsidR="00FB412D" w:rsidRPr="00FB412D" w:rsidRDefault="00FB412D" w:rsidP="00FB412D">
      <w:pPr>
        <w:jc w:val="center"/>
        <w:rPr>
          <w:b/>
          <w:bCs/>
          <w:sz w:val="20"/>
          <w:szCs w:val="20"/>
        </w:rPr>
      </w:pPr>
    </w:p>
    <w:p w:rsidR="00870E73" w:rsidRDefault="00393F41" w:rsidP="00EA5CD3">
      <w:pPr>
        <w:spacing w:line="360" w:lineRule="auto"/>
        <w:jc w:val="center"/>
        <w:rPr>
          <w:b/>
          <w:bCs/>
        </w:rPr>
      </w:pPr>
      <w:r w:rsidRPr="00393F41">
        <w:rPr>
          <w:b/>
          <w:bCs/>
        </w:rPr>
        <w:t xml:space="preserve">PODCZAS PANDEMII COVID </w:t>
      </w:r>
      <w:r w:rsidR="000C02C3">
        <w:rPr>
          <w:b/>
          <w:bCs/>
        </w:rPr>
        <w:t>–</w:t>
      </w:r>
      <w:r w:rsidRPr="00393F41">
        <w:rPr>
          <w:b/>
          <w:bCs/>
        </w:rPr>
        <w:t xml:space="preserve"> 19</w:t>
      </w:r>
      <w:r w:rsidR="000C02C3">
        <w:rPr>
          <w:b/>
          <w:bCs/>
        </w:rPr>
        <w:t xml:space="preserve"> </w:t>
      </w:r>
      <w:r w:rsidRPr="00393F41">
        <w:rPr>
          <w:b/>
          <w:bCs/>
        </w:rPr>
        <w:t>WPROWADZA SIĘ NASTĘPUJĄCE PROCEDURY:</w:t>
      </w:r>
    </w:p>
    <w:p w:rsidR="00EA5CD3" w:rsidRPr="00393F41" w:rsidRDefault="00EA5CD3" w:rsidP="00EA5CD3">
      <w:pPr>
        <w:spacing w:line="360" w:lineRule="auto"/>
        <w:jc w:val="center"/>
        <w:rPr>
          <w:b/>
          <w:bCs/>
        </w:rPr>
      </w:pPr>
    </w:p>
    <w:p w:rsidR="00870E73" w:rsidRDefault="00870E73" w:rsidP="00393F41">
      <w:pPr>
        <w:spacing w:line="276" w:lineRule="auto"/>
        <w:ind w:left="284" w:hanging="284"/>
        <w:jc w:val="both"/>
        <w:rPr>
          <w:b/>
        </w:rPr>
      </w:pPr>
      <w:r>
        <w:rPr>
          <w:b/>
        </w:rPr>
        <w:t xml:space="preserve">I. </w:t>
      </w:r>
      <w:r w:rsidR="008737AA" w:rsidRPr="000C02C3">
        <w:rPr>
          <w:b/>
        </w:rPr>
        <w:t xml:space="preserve">PROCEDURA </w:t>
      </w:r>
      <w:r w:rsidR="006132AC">
        <w:rPr>
          <w:b/>
        </w:rPr>
        <w:t xml:space="preserve">PRZYCHODZENIA/WYCHODZENIA </w:t>
      </w:r>
      <w:r w:rsidR="00A84BBA">
        <w:rPr>
          <w:b/>
        </w:rPr>
        <w:t xml:space="preserve">UCZNIÓW </w:t>
      </w:r>
    </w:p>
    <w:p w:rsidR="00870E73" w:rsidRDefault="00870E73">
      <w:r>
        <w:rPr>
          <w:b/>
        </w:rPr>
        <w:t xml:space="preserve"> </w:t>
      </w:r>
    </w:p>
    <w:p w:rsidR="004B75FD" w:rsidRDefault="004B1D93" w:rsidP="00BC35F3">
      <w:pPr>
        <w:numPr>
          <w:ilvl w:val="0"/>
          <w:numId w:val="3"/>
        </w:numPr>
        <w:spacing w:line="276" w:lineRule="auto"/>
        <w:jc w:val="both"/>
      </w:pPr>
      <w:r>
        <w:t xml:space="preserve">Konsultacje indywidualne i grupowe </w:t>
      </w:r>
      <w:r w:rsidR="004B75FD">
        <w:t xml:space="preserve">prowadzone są zgodnie z </w:t>
      </w:r>
      <w:r w:rsidR="004B75FD" w:rsidRPr="004B75FD">
        <w:t xml:space="preserve"> harmonogram</w:t>
      </w:r>
      <w:r w:rsidR="004B75FD">
        <w:t>em</w:t>
      </w:r>
      <w:r w:rsidR="004B75FD" w:rsidRPr="004B75FD">
        <w:t xml:space="preserve"> </w:t>
      </w:r>
      <w:r>
        <w:t xml:space="preserve">konsultacji, </w:t>
      </w:r>
      <w:r w:rsidR="004B75FD">
        <w:t xml:space="preserve">przygotowanym wraz z nauczycielami oraz </w:t>
      </w:r>
      <w:r w:rsidR="000E68B5">
        <w:t xml:space="preserve">upowszechnionym wśród nauczycieli, </w:t>
      </w:r>
      <w:r>
        <w:t>uczniów</w:t>
      </w:r>
      <w:r w:rsidR="000E68B5">
        <w:t xml:space="preserve"> i rodziców (w przypadku </w:t>
      </w:r>
      <w:r>
        <w:t>uczniów</w:t>
      </w:r>
      <w:r w:rsidR="000E68B5">
        <w:t xml:space="preserve"> niepełnoletnich). </w:t>
      </w:r>
    </w:p>
    <w:p w:rsidR="00835E59" w:rsidRPr="00835E59" w:rsidRDefault="00835E59" w:rsidP="00BC35F3">
      <w:pPr>
        <w:numPr>
          <w:ilvl w:val="0"/>
          <w:numId w:val="3"/>
        </w:numPr>
        <w:spacing w:line="276" w:lineRule="auto"/>
        <w:jc w:val="both"/>
      </w:pPr>
      <w:r w:rsidRPr="00835E59">
        <w:t xml:space="preserve">Jeżeli </w:t>
      </w:r>
      <w:r w:rsidR="004B1D93">
        <w:t>uczeń</w:t>
      </w:r>
      <w:r w:rsidR="004B1D93" w:rsidRPr="004B1D93">
        <w:t xml:space="preserve"> nie możesz przyjść</w:t>
      </w:r>
      <w:r w:rsidR="004B1D93">
        <w:t xml:space="preserve"> na konsultacje powinien </w:t>
      </w:r>
      <w:r w:rsidR="004B1D93" w:rsidRPr="004B1D93">
        <w:t>zgło</w:t>
      </w:r>
      <w:r w:rsidR="004B1D93">
        <w:t>sić</w:t>
      </w:r>
      <w:r w:rsidR="004B1D93" w:rsidRPr="004B1D93">
        <w:t xml:space="preserve"> ten fakt odpowiednio wcześniej – nauczyciel będzie mógł zaprosić w zastępstwie innego ucznia</w:t>
      </w:r>
      <w:r w:rsidRPr="00835E59">
        <w:t>.</w:t>
      </w:r>
    </w:p>
    <w:p w:rsidR="009760F4" w:rsidRDefault="004B1D93" w:rsidP="00BC35F3">
      <w:pPr>
        <w:numPr>
          <w:ilvl w:val="0"/>
          <w:numId w:val="3"/>
        </w:numPr>
        <w:spacing w:line="276" w:lineRule="auto"/>
        <w:jc w:val="both"/>
      </w:pPr>
      <w:r>
        <w:t>Uczeń</w:t>
      </w:r>
      <w:r w:rsidR="00835E59">
        <w:t xml:space="preserve"> ma z</w:t>
      </w:r>
      <w:r w:rsidR="00835E59" w:rsidRPr="00835E59">
        <w:t>abiera</w:t>
      </w:r>
      <w:r w:rsidR="00835E59">
        <w:t>ć</w:t>
      </w:r>
      <w:r w:rsidR="00835E59" w:rsidRPr="00835E59">
        <w:t xml:space="preserve"> do szkoły własny zestaw podręczników i przyborów. W szkole nie będzie mógł pożyczać ich od innych </w:t>
      </w:r>
      <w:r>
        <w:t>uczniów</w:t>
      </w:r>
      <w:r w:rsidR="00835E59">
        <w:t>.</w:t>
      </w:r>
    </w:p>
    <w:p w:rsidR="00835E59" w:rsidRDefault="00835E59" w:rsidP="00BC35F3">
      <w:pPr>
        <w:numPr>
          <w:ilvl w:val="0"/>
          <w:numId w:val="3"/>
        </w:numPr>
        <w:spacing w:line="276" w:lineRule="auto"/>
        <w:jc w:val="both"/>
      </w:pPr>
      <w:r w:rsidRPr="00835E59">
        <w:t>W drodze do i ze szkoły</w:t>
      </w:r>
      <w:r>
        <w:t xml:space="preserve"> </w:t>
      </w:r>
      <w:r w:rsidR="004B1D93">
        <w:t>uczeń</w:t>
      </w:r>
      <w:r>
        <w:t xml:space="preserve"> powinien</w:t>
      </w:r>
      <w:r w:rsidRPr="00835E59">
        <w:t xml:space="preserve"> korzysta</w:t>
      </w:r>
      <w:r>
        <w:t xml:space="preserve">ć </w:t>
      </w:r>
      <w:r w:rsidRPr="00835E59">
        <w:t>z osłony na usta i nos oraz zachow</w:t>
      </w:r>
      <w:r>
        <w:t>ywać</w:t>
      </w:r>
      <w:r w:rsidRPr="00835E59">
        <w:t xml:space="preserve"> dystans społeczny</w:t>
      </w:r>
      <w:r>
        <w:t xml:space="preserve">. </w:t>
      </w:r>
    </w:p>
    <w:p w:rsidR="004B75FD" w:rsidRPr="004B75FD" w:rsidRDefault="004B75FD" w:rsidP="00BC35F3">
      <w:pPr>
        <w:numPr>
          <w:ilvl w:val="0"/>
          <w:numId w:val="3"/>
        </w:numPr>
        <w:spacing w:line="276" w:lineRule="auto"/>
        <w:jc w:val="both"/>
      </w:pPr>
      <w:r w:rsidRPr="004B75FD">
        <w:t xml:space="preserve">Z zajęć </w:t>
      </w:r>
      <w:r w:rsidR="004B1D93">
        <w:t>w formie konsultacji</w:t>
      </w:r>
      <w:r w:rsidRPr="004B75FD">
        <w:t xml:space="preserve"> w szkole mogą korzystać </w:t>
      </w:r>
      <w:r w:rsidR="004B1D93">
        <w:t>uczniowie</w:t>
      </w:r>
      <w:r w:rsidRPr="004B75FD">
        <w:t xml:space="preserve"> zdrowi, bez objawów choroby zakaźnej. </w:t>
      </w:r>
    </w:p>
    <w:p w:rsidR="004B75FD" w:rsidRDefault="004B75FD" w:rsidP="00BC35F3">
      <w:pPr>
        <w:numPr>
          <w:ilvl w:val="0"/>
          <w:numId w:val="3"/>
        </w:numPr>
        <w:spacing w:line="276" w:lineRule="auto"/>
        <w:jc w:val="both"/>
      </w:pPr>
      <w:r w:rsidRPr="004B75FD">
        <w:t xml:space="preserve">Jeżeli w domu </w:t>
      </w:r>
      <w:r w:rsidR="004B1D93">
        <w:t>ucznia</w:t>
      </w:r>
      <w:r w:rsidRPr="004B75FD">
        <w:t xml:space="preserve"> przebywa osoba na kwarantannie lub izolacji, taki </w:t>
      </w:r>
      <w:r w:rsidR="004B1D93">
        <w:t>uczeń</w:t>
      </w:r>
      <w:r w:rsidRPr="004B75FD">
        <w:t xml:space="preserve"> nie może uczestniczyć w </w:t>
      </w:r>
      <w:r w:rsidR="004B1D93">
        <w:t>zajęciach w formie konsultacji</w:t>
      </w:r>
      <w:r w:rsidRPr="004B75FD">
        <w:t>.</w:t>
      </w:r>
      <w:r w:rsidR="004B1D93">
        <w:t xml:space="preserve"> </w:t>
      </w:r>
      <w:r w:rsidR="004B1D93" w:rsidRPr="004B1D93">
        <w:t>Wówczas wszyscy mus</w:t>
      </w:r>
      <w:r w:rsidR="004B1D93">
        <w:t>zą</w:t>
      </w:r>
      <w:r w:rsidR="004B1D93" w:rsidRPr="004B1D93">
        <w:t xml:space="preserve"> pozostać w domu oraz stosować się do zaleceń służb sanitarnych i lekarza</w:t>
      </w:r>
      <w:r w:rsidR="004B1D93">
        <w:t xml:space="preserve">. </w:t>
      </w:r>
    </w:p>
    <w:p w:rsidR="004B75FD" w:rsidRDefault="00811AEE" w:rsidP="00BC35F3">
      <w:pPr>
        <w:numPr>
          <w:ilvl w:val="0"/>
          <w:numId w:val="3"/>
        </w:numPr>
        <w:spacing w:line="276" w:lineRule="auto"/>
        <w:jc w:val="both"/>
      </w:pPr>
      <w:r>
        <w:t>Uczeń</w:t>
      </w:r>
      <w:r w:rsidR="004B75FD" w:rsidRPr="004B75FD">
        <w:t xml:space="preserve"> nie powinien zabierać ze sobą do szkoły niepotrzebnych przedmiotów.</w:t>
      </w:r>
    </w:p>
    <w:p w:rsidR="004B75FD" w:rsidRDefault="00B54223" w:rsidP="00BC35F3">
      <w:pPr>
        <w:numPr>
          <w:ilvl w:val="0"/>
          <w:numId w:val="3"/>
        </w:numPr>
        <w:spacing w:line="276" w:lineRule="auto"/>
        <w:jc w:val="both"/>
      </w:pPr>
      <w:r>
        <w:t>W</w:t>
      </w:r>
      <w:r w:rsidR="004B75FD" w:rsidRPr="004B75FD">
        <w:t xml:space="preserve"> szatni należy wykorzystywać co drugi boks.</w:t>
      </w:r>
    </w:p>
    <w:p w:rsidR="00811AEE" w:rsidRDefault="00811AEE" w:rsidP="00811AEE">
      <w:pPr>
        <w:numPr>
          <w:ilvl w:val="0"/>
          <w:numId w:val="3"/>
        </w:numPr>
        <w:spacing w:line="276" w:lineRule="auto"/>
        <w:jc w:val="both"/>
      </w:pPr>
      <w:r>
        <w:t>Należy unikać organizowania większych skupisk uczniów w jednym pomieszczeniu,                       w tym przestrzegać zasady korzystania przez grupę z szatni (do szatni wchodzimy pojedynczo, zachowując 2 metry dystansu społecznego pomiędzy osobami, wykorzystujemy co drugi boks/wieszak).</w:t>
      </w:r>
    </w:p>
    <w:p w:rsidR="004B75FD" w:rsidRDefault="004B75FD" w:rsidP="00BC35F3">
      <w:pPr>
        <w:numPr>
          <w:ilvl w:val="0"/>
          <w:numId w:val="3"/>
        </w:numPr>
        <w:spacing w:line="276" w:lineRule="auto"/>
        <w:jc w:val="both"/>
      </w:pPr>
      <w:r>
        <w:t xml:space="preserve">Należy uzyskać zgodę </w:t>
      </w:r>
      <w:r w:rsidR="00811AEE">
        <w:t>ucznia</w:t>
      </w:r>
      <w:r>
        <w:t xml:space="preserve">, a w przypadku </w:t>
      </w:r>
      <w:r w:rsidR="00811AEE">
        <w:t>uczniów</w:t>
      </w:r>
      <w:r>
        <w:t xml:space="preserve"> niepełnoletnich zgodę ich rodziców, na pomiar temperatury ciała </w:t>
      </w:r>
      <w:r w:rsidR="00811AEE">
        <w:t>ucznia</w:t>
      </w:r>
      <w:r>
        <w:t xml:space="preserve"> </w:t>
      </w:r>
      <w:r w:rsidR="00811AEE">
        <w:t>przed rozpoczęciem zajęć w formie konsultacji</w:t>
      </w:r>
      <w:r>
        <w:t>.</w:t>
      </w:r>
      <w:r w:rsidR="006C35DC" w:rsidRPr="006C35DC">
        <w:t xml:space="preserve"> Wyniki pomiarów nie będą nigdzie rejestrowane/ zapisywane.  </w:t>
      </w:r>
    </w:p>
    <w:p w:rsidR="004B75FD" w:rsidRDefault="004B75FD" w:rsidP="00BC35F3">
      <w:pPr>
        <w:numPr>
          <w:ilvl w:val="0"/>
          <w:numId w:val="3"/>
        </w:numPr>
        <w:spacing w:line="276" w:lineRule="auto"/>
        <w:jc w:val="both"/>
      </w:pPr>
      <w:r>
        <w:t>Przed wejściem do budynku szkoły umożliw</w:t>
      </w:r>
      <w:r w:rsidR="00B54223">
        <w:t xml:space="preserve">iono </w:t>
      </w:r>
      <w:r>
        <w:t>skorzystanie z płynu dezynfekującego do rąk oraz zamie</w:t>
      </w:r>
      <w:r w:rsidR="00B54223">
        <w:t>szczono</w:t>
      </w:r>
      <w:r>
        <w:t xml:space="preserve"> informację o sposobie jego użycia oraz obowiązku dezynfekowania rąk przez wszystkie osoby wchodzące do szkoły.</w:t>
      </w:r>
    </w:p>
    <w:p w:rsidR="000A65AA" w:rsidRDefault="000A65AA" w:rsidP="00BC35F3">
      <w:pPr>
        <w:numPr>
          <w:ilvl w:val="0"/>
          <w:numId w:val="3"/>
        </w:numPr>
        <w:spacing w:line="276" w:lineRule="auto"/>
        <w:jc w:val="both"/>
      </w:pPr>
      <w:r>
        <w:t>J</w:t>
      </w:r>
      <w:r w:rsidRPr="000A65AA">
        <w:t xml:space="preserve">eżeli </w:t>
      </w:r>
      <w:r>
        <w:t xml:space="preserve">uczeń </w:t>
      </w:r>
      <w:r w:rsidRPr="000A65AA">
        <w:t xml:space="preserve">ma przeciwskazania zdrowotne do stosowania środków do dezynfekcji </w:t>
      </w:r>
      <w:r>
        <w:t xml:space="preserve">powinien </w:t>
      </w:r>
      <w:r w:rsidRPr="000A65AA">
        <w:t>natychmiast umy</w:t>
      </w:r>
      <w:r>
        <w:t>ć</w:t>
      </w:r>
      <w:r w:rsidRPr="000A65AA">
        <w:t xml:space="preserve"> ręce</w:t>
      </w:r>
      <w:r>
        <w:t xml:space="preserve"> po wejściu do szkoły</w:t>
      </w:r>
      <w:r w:rsidRPr="000A65AA">
        <w:t>.</w:t>
      </w:r>
    </w:p>
    <w:p w:rsidR="000A65AA" w:rsidRDefault="000A65AA" w:rsidP="00BC35F3">
      <w:pPr>
        <w:numPr>
          <w:ilvl w:val="0"/>
          <w:numId w:val="3"/>
        </w:numPr>
        <w:spacing w:line="276" w:lineRule="auto"/>
        <w:jc w:val="both"/>
      </w:pPr>
      <w:r>
        <w:t xml:space="preserve">Nie podajemy ręki na powitanie/pożegnanie. </w:t>
      </w:r>
    </w:p>
    <w:p w:rsidR="000E68B5" w:rsidRDefault="000E68B5" w:rsidP="00BC35F3">
      <w:pPr>
        <w:numPr>
          <w:ilvl w:val="0"/>
          <w:numId w:val="3"/>
        </w:numPr>
        <w:spacing w:line="276" w:lineRule="auto"/>
        <w:jc w:val="both"/>
      </w:pPr>
      <w:r>
        <w:t xml:space="preserve">W miarę możliwości ograniczono przebywanie w szkole osób z zewnątrz. Zadbano                                     o zachowanie dodatkowych środków ostrożności przy ewentualnych kontaktach z takimi osobami. </w:t>
      </w:r>
    </w:p>
    <w:p w:rsidR="00630B9F" w:rsidRDefault="003421FA" w:rsidP="00BC35F3">
      <w:pPr>
        <w:numPr>
          <w:ilvl w:val="0"/>
          <w:numId w:val="3"/>
        </w:numPr>
        <w:spacing w:line="276" w:lineRule="auto"/>
        <w:jc w:val="both"/>
      </w:pPr>
      <w:r>
        <w:t>Pracownik placówki</w:t>
      </w:r>
      <w:r w:rsidR="00630B9F" w:rsidRPr="00F82F36">
        <w:t xml:space="preserve"> ma prawo </w:t>
      </w:r>
      <w:r w:rsidR="001D014A" w:rsidRPr="00F82F36">
        <w:t xml:space="preserve">nie wpuścić </w:t>
      </w:r>
      <w:r w:rsidR="00337681">
        <w:t xml:space="preserve">na zajęcia </w:t>
      </w:r>
      <w:r w:rsidR="007E0EFD">
        <w:t xml:space="preserve">w formie konsultacji ucznia                        </w:t>
      </w:r>
      <w:r w:rsidR="001D014A" w:rsidRPr="00F82F36">
        <w:t xml:space="preserve"> </w:t>
      </w:r>
      <w:r w:rsidR="00630B9F" w:rsidRPr="00F82F36">
        <w:lastRenderedPageBreak/>
        <w:t>z objawami takimi jak kaszel, kichanie, katar, ogólne złe samopoczucie, z temperaturą 3</w:t>
      </w:r>
      <w:r>
        <w:t>8</w:t>
      </w:r>
      <w:r w:rsidR="00630B9F" w:rsidRPr="00F82F36">
        <w:t>ºC i więcej.</w:t>
      </w:r>
    </w:p>
    <w:p w:rsidR="000A65AA" w:rsidRDefault="000A65AA" w:rsidP="000A65AA">
      <w:pPr>
        <w:spacing w:line="276" w:lineRule="auto"/>
        <w:ind w:left="720"/>
        <w:jc w:val="both"/>
      </w:pPr>
    </w:p>
    <w:p w:rsidR="00870E73" w:rsidRPr="00F82F36" w:rsidRDefault="00870E73" w:rsidP="008737AA">
      <w:pPr>
        <w:spacing w:line="276" w:lineRule="auto"/>
        <w:jc w:val="both"/>
        <w:rPr>
          <w:b/>
        </w:rPr>
      </w:pPr>
      <w:r w:rsidRPr="00F82F36">
        <w:rPr>
          <w:b/>
        </w:rPr>
        <w:t>II</w:t>
      </w:r>
      <w:r w:rsidR="00D77F44">
        <w:rPr>
          <w:b/>
        </w:rPr>
        <w:t>.</w:t>
      </w:r>
      <w:r w:rsidRPr="00F82F36">
        <w:rPr>
          <w:b/>
        </w:rPr>
        <w:t xml:space="preserve"> </w:t>
      </w:r>
      <w:r w:rsidR="008737AA" w:rsidRPr="00F82F36">
        <w:rPr>
          <w:b/>
        </w:rPr>
        <w:t xml:space="preserve">PROCEDURA </w:t>
      </w:r>
      <w:r w:rsidR="00E00078">
        <w:rPr>
          <w:b/>
        </w:rPr>
        <w:t xml:space="preserve">PRZEBYWANIA </w:t>
      </w:r>
      <w:r w:rsidR="007E0EFD">
        <w:rPr>
          <w:b/>
        </w:rPr>
        <w:t>UCZNIA</w:t>
      </w:r>
      <w:r w:rsidR="00E00078">
        <w:rPr>
          <w:b/>
        </w:rPr>
        <w:t xml:space="preserve"> W SZKOLE </w:t>
      </w:r>
    </w:p>
    <w:p w:rsidR="00870E73" w:rsidRPr="006D4A90" w:rsidRDefault="00870E73">
      <w:pPr>
        <w:rPr>
          <w:b/>
          <w:color w:val="2E74B5"/>
        </w:rPr>
      </w:pPr>
    </w:p>
    <w:p w:rsidR="004538E4" w:rsidRDefault="004538E4" w:rsidP="005125D0">
      <w:pPr>
        <w:numPr>
          <w:ilvl w:val="0"/>
          <w:numId w:val="4"/>
        </w:numPr>
        <w:spacing w:line="276" w:lineRule="auto"/>
        <w:jc w:val="both"/>
      </w:pPr>
      <w:r w:rsidRPr="004538E4">
        <w:t xml:space="preserve">Zajęcia </w:t>
      </w:r>
      <w:r w:rsidR="004811A0">
        <w:t xml:space="preserve">w formie konsultacji </w:t>
      </w:r>
      <w:r w:rsidRPr="004538E4">
        <w:t>są realizowane</w:t>
      </w:r>
      <w:r w:rsidR="004811A0">
        <w:t xml:space="preserve"> indywidualnie i grupowo</w:t>
      </w:r>
      <w:r w:rsidRPr="004538E4">
        <w:t>.</w:t>
      </w:r>
    </w:p>
    <w:p w:rsidR="004538E4" w:rsidRPr="004538E4" w:rsidRDefault="004538E4" w:rsidP="005125D0">
      <w:pPr>
        <w:numPr>
          <w:ilvl w:val="0"/>
          <w:numId w:val="4"/>
        </w:numPr>
        <w:spacing w:line="276" w:lineRule="auto"/>
        <w:jc w:val="both"/>
      </w:pPr>
      <w:r w:rsidRPr="004538E4">
        <w:t xml:space="preserve">W grupie może przebywać do 12 </w:t>
      </w:r>
      <w:r w:rsidR="004811A0">
        <w:t>uczniów</w:t>
      </w:r>
      <w:r w:rsidRPr="004538E4">
        <w:t xml:space="preserve">. W uzasadnionych przypadkach, za zgodą organu prowadzącego, można zwiększyć liczbę </w:t>
      </w:r>
      <w:r w:rsidR="004811A0">
        <w:t>uczniów</w:t>
      </w:r>
      <w:r w:rsidRPr="004538E4">
        <w:t xml:space="preserve"> </w:t>
      </w:r>
      <w:r w:rsidR="00FE428F">
        <w:t>–</w:t>
      </w:r>
      <w:r w:rsidRPr="004538E4">
        <w:t xml:space="preserve"> nie więcej niż</w:t>
      </w:r>
      <w:r w:rsidR="005125D0">
        <w:t xml:space="preserve"> </w:t>
      </w:r>
      <w:r w:rsidRPr="004538E4">
        <w:t xml:space="preserve">o 2. </w:t>
      </w:r>
    </w:p>
    <w:p w:rsidR="004538E4" w:rsidRDefault="004538E4" w:rsidP="005125D0">
      <w:pPr>
        <w:numPr>
          <w:ilvl w:val="0"/>
          <w:numId w:val="4"/>
        </w:numPr>
        <w:spacing w:line="276" w:lineRule="auto"/>
        <w:jc w:val="both"/>
      </w:pPr>
      <w:r>
        <w:t xml:space="preserve">Minimalna przestrzeń do zajęć </w:t>
      </w:r>
      <w:r w:rsidR="004811A0">
        <w:t xml:space="preserve">w formie konsultacji </w:t>
      </w:r>
      <w:r>
        <w:t>w sali nie może być mniejsza niż                        4 m</w:t>
      </w:r>
      <w:r w:rsidRPr="005125D0">
        <w:rPr>
          <w:vertAlign w:val="superscript"/>
        </w:rPr>
        <w:t>2</w:t>
      </w:r>
      <w:r>
        <w:t xml:space="preserve"> na 1 osobę*. </w:t>
      </w:r>
    </w:p>
    <w:p w:rsidR="004538E4" w:rsidRDefault="004538E4" w:rsidP="005125D0">
      <w:pPr>
        <w:spacing w:line="276" w:lineRule="auto"/>
        <w:ind w:left="720"/>
        <w:jc w:val="both"/>
      </w:pPr>
      <w:r>
        <w:t>* Do przestrzeni tej nie wlicza się ciągów komunikacji wewnętrznej, pomieszczeń porządkowych, magazynowych, higieniczno-sanitarnych. Nie należy sumować powierzchni sal i przeliczać łącznej ich powierzchni na limit miejsc. Powierzchnię każdej sali wylicza się z uwzględnieniem mebli oraz innych sprzętów, które się w niej znajdują.</w:t>
      </w:r>
    </w:p>
    <w:p w:rsidR="004811A0" w:rsidRDefault="004811A0" w:rsidP="004811A0">
      <w:pPr>
        <w:numPr>
          <w:ilvl w:val="0"/>
          <w:numId w:val="4"/>
        </w:numPr>
        <w:spacing w:line="276" w:lineRule="auto"/>
        <w:jc w:val="both"/>
      </w:pPr>
      <w:r>
        <w:t>W trakcie przebywania uczniów w szkole powinni oni przestrzegać 2 metry dystansu społecznego pomiędzy osobami</w:t>
      </w:r>
      <w:r w:rsidR="00861CB7">
        <w:t xml:space="preserve"> na korytarzu, w toalecie i innych pomieszczeniach wspólnych</w:t>
      </w:r>
      <w:r>
        <w:t xml:space="preserve"> </w:t>
      </w:r>
      <w:r w:rsidR="00861CB7">
        <w:t xml:space="preserve">na terenie szkoły </w:t>
      </w:r>
      <w:r>
        <w:t xml:space="preserve">i 1,5 metra odstępu pomiędzy stolikami w sali podczas konsultacji.   </w:t>
      </w:r>
    </w:p>
    <w:p w:rsidR="00930DA0" w:rsidRDefault="00930DA0" w:rsidP="004811A0">
      <w:pPr>
        <w:numPr>
          <w:ilvl w:val="0"/>
          <w:numId w:val="4"/>
        </w:numPr>
        <w:spacing w:line="276" w:lineRule="auto"/>
        <w:jc w:val="both"/>
      </w:pPr>
      <w:r>
        <w:t xml:space="preserve">W miarę możliwości powinna być wyznaczona stała sala na konsultację dla tej samej grupy. </w:t>
      </w:r>
    </w:p>
    <w:p w:rsidR="00930DA0" w:rsidRDefault="00930DA0" w:rsidP="00930DA0">
      <w:pPr>
        <w:numPr>
          <w:ilvl w:val="0"/>
          <w:numId w:val="4"/>
        </w:numPr>
        <w:spacing w:line="276" w:lineRule="auto"/>
        <w:jc w:val="both"/>
      </w:pPr>
      <w:r>
        <w:t xml:space="preserve">W sali do konsultacji indywidualnych oraz grupowych odległości pomiędzy stanowiskami nauki powinny wynosić min. 1,5 m (1 uczeń – 1 stolik). </w:t>
      </w:r>
    </w:p>
    <w:p w:rsidR="00930DA0" w:rsidRDefault="00930DA0" w:rsidP="00930DA0">
      <w:pPr>
        <w:numPr>
          <w:ilvl w:val="0"/>
          <w:numId w:val="4"/>
        </w:numPr>
        <w:spacing w:line="276" w:lineRule="auto"/>
        <w:jc w:val="both"/>
      </w:pPr>
      <w:r>
        <w:t>Jeżeli uczeń posiada własne przybory i podręczniki, mogą one znajdować się na stoliku szkolnym ucznia. Uczniowie nie powinni pożyczać sobie przyborów i podręczników.</w:t>
      </w:r>
    </w:p>
    <w:p w:rsidR="00930DA0" w:rsidRDefault="00930DA0" w:rsidP="00930DA0">
      <w:pPr>
        <w:numPr>
          <w:ilvl w:val="0"/>
          <w:numId w:val="4"/>
        </w:numPr>
        <w:spacing w:line="276" w:lineRule="auto"/>
        <w:jc w:val="both"/>
      </w:pPr>
      <w:r>
        <w:t>Należy wietrzyć salę, w której organizowane są konsultacje co najmniej raz na godzinę.</w:t>
      </w:r>
    </w:p>
    <w:p w:rsidR="00930DA0" w:rsidRDefault="00930DA0" w:rsidP="00930DA0">
      <w:pPr>
        <w:numPr>
          <w:ilvl w:val="0"/>
          <w:numId w:val="4"/>
        </w:numPr>
        <w:spacing w:line="276" w:lineRule="auto"/>
        <w:jc w:val="both"/>
      </w:pPr>
      <w:r>
        <w:t>Należy zwracać uwagę, aby uczniowie regularnie i często myli ręce.</w:t>
      </w:r>
    </w:p>
    <w:p w:rsidR="000A65AA" w:rsidRDefault="000A65AA" w:rsidP="00930DA0">
      <w:pPr>
        <w:numPr>
          <w:ilvl w:val="0"/>
          <w:numId w:val="4"/>
        </w:numPr>
        <w:spacing w:line="276" w:lineRule="auto"/>
        <w:jc w:val="both"/>
      </w:pPr>
      <w:r>
        <w:t xml:space="preserve">Nie podajemy ręki na powitanie, unikamy dotykania oczu, nosa i ust. </w:t>
      </w:r>
    </w:p>
    <w:p w:rsidR="000A65AA" w:rsidRDefault="000A65AA" w:rsidP="000A65AA">
      <w:pPr>
        <w:numPr>
          <w:ilvl w:val="0"/>
          <w:numId w:val="4"/>
        </w:numPr>
        <w:spacing w:line="276" w:lineRule="auto"/>
        <w:jc w:val="both"/>
      </w:pPr>
      <w:r w:rsidRPr="00ED226C">
        <w:t>Podczas kaszlu i kichania zakry</w:t>
      </w:r>
      <w:r>
        <w:t>wanie</w:t>
      </w:r>
      <w:r w:rsidRPr="00ED226C">
        <w:t xml:space="preserve"> usta i nos zgiętym łokciem lub chusteczką – jak najszybciej </w:t>
      </w:r>
      <w:r w:rsidR="00ED6B9C">
        <w:t xml:space="preserve">należy </w:t>
      </w:r>
      <w:r w:rsidRPr="00ED226C">
        <w:t>wyrzu</w:t>
      </w:r>
      <w:r>
        <w:t>c</w:t>
      </w:r>
      <w:r w:rsidR="00ED6B9C">
        <w:t>ić</w:t>
      </w:r>
      <w:r w:rsidRPr="00ED226C">
        <w:t xml:space="preserve"> chusteczk</w:t>
      </w:r>
      <w:r w:rsidR="00ED6B9C">
        <w:t>ę</w:t>
      </w:r>
      <w:r w:rsidRPr="00ED226C">
        <w:t xml:space="preserve"> do zamkniętego kosza i umy</w:t>
      </w:r>
      <w:r w:rsidR="00ED6B9C">
        <w:t>ć</w:t>
      </w:r>
      <w:r w:rsidRPr="00ED226C">
        <w:t xml:space="preserve"> r</w:t>
      </w:r>
      <w:r w:rsidR="00ED6B9C">
        <w:t>ęce</w:t>
      </w:r>
      <w:r w:rsidRPr="00ED226C">
        <w:t>.</w:t>
      </w:r>
      <w:r>
        <w:t xml:space="preserve"> </w:t>
      </w:r>
    </w:p>
    <w:p w:rsidR="00930DA0" w:rsidRDefault="00930DA0" w:rsidP="00930DA0">
      <w:pPr>
        <w:numPr>
          <w:ilvl w:val="0"/>
          <w:numId w:val="4"/>
        </w:numPr>
        <w:spacing w:line="276" w:lineRule="auto"/>
        <w:jc w:val="both"/>
      </w:pPr>
      <w:r>
        <w:t xml:space="preserve">Unikanie organizowania większych skupisk uczniów w jednym pomieszczeniu, grupa po zakończeniu zajęć powinna korzystać z szatni wchodząc pojedynczo, z zachowaniem 2 m dystansu społecznego przy odbieraniu swoich rzeczy z co drugiego wieszaka/boksu.  </w:t>
      </w:r>
    </w:p>
    <w:p w:rsidR="004538E4" w:rsidRDefault="004538E4" w:rsidP="005125D0">
      <w:pPr>
        <w:numPr>
          <w:ilvl w:val="0"/>
          <w:numId w:val="4"/>
        </w:numPr>
        <w:spacing w:line="276" w:lineRule="auto"/>
        <w:jc w:val="both"/>
      </w:pPr>
      <w:r>
        <w:t xml:space="preserve">Z sali, w której prowadzone są zajęcia </w:t>
      </w:r>
      <w:r w:rsidR="004811A0">
        <w:t>w formie konsultacji</w:t>
      </w:r>
      <w:r>
        <w:t xml:space="preserve"> usun</w:t>
      </w:r>
      <w:r w:rsidR="00FE428F">
        <w:t xml:space="preserve">ięto </w:t>
      </w:r>
      <w:r>
        <w:t>przedmioty</w:t>
      </w:r>
      <w:r w:rsidR="005125D0">
        <w:t xml:space="preserve"> </w:t>
      </w:r>
      <w:r>
        <w:t>i sprzęty, których nie można skutecznie umyć, uprać lub dezynfekować.</w:t>
      </w:r>
      <w:r w:rsidR="00FE428F">
        <w:t xml:space="preserve"> </w:t>
      </w:r>
      <w:r>
        <w:t xml:space="preserve">Wyposażenie wykorzystywane podczas zajęć </w:t>
      </w:r>
      <w:r w:rsidR="004811A0">
        <w:t xml:space="preserve">w formie konsultacji </w:t>
      </w:r>
      <w:r w:rsidR="00FE428F">
        <w:t>będzie</w:t>
      </w:r>
      <w:r>
        <w:t xml:space="preserve"> dokładnie czy</w:t>
      </w:r>
      <w:r w:rsidR="00FE428F">
        <w:t>szczone</w:t>
      </w:r>
      <w:r>
        <w:t xml:space="preserve"> lub dezynfekowa</w:t>
      </w:r>
      <w:r w:rsidR="00FE428F">
        <w:t>ne</w:t>
      </w:r>
      <w:r>
        <w:t>.</w:t>
      </w:r>
    </w:p>
    <w:p w:rsidR="004538E4" w:rsidRDefault="004538E4" w:rsidP="005125D0">
      <w:pPr>
        <w:numPr>
          <w:ilvl w:val="0"/>
          <w:numId w:val="4"/>
        </w:numPr>
        <w:spacing w:line="276" w:lineRule="auto"/>
        <w:jc w:val="both"/>
      </w:pPr>
      <w:r>
        <w:t xml:space="preserve">Po każdych zajęciach używany sprzęt oraz podłoga </w:t>
      </w:r>
      <w:r w:rsidR="00FE428F">
        <w:t>będą</w:t>
      </w:r>
      <w:r>
        <w:t xml:space="preserve"> umyte lub zdezynfekowane. </w:t>
      </w:r>
    </w:p>
    <w:p w:rsidR="004538E4" w:rsidRDefault="00233E23" w:rsidP="000D04B8">
      <w:pPr>
        <w:numPr>
          <w:ilvl w:val="0"/>
          <w:numId w:val="4"/>
        </w:numPr>
        <w:spacing w:line="276" w:lineRule="auto"/>
        <w:jc w:val="both"/>
      </w:pPr>
      <w:r>
        <w:t>Zapewniono</w:t>
      </w:r>
      <w:r w:rsidR="004538E4">
        <w:t xml:space="preserve"> taką organizację pracy i koordynację, które utrudnią stykanie się ze sobą poszczególnych grup </w:t>
      </w:r>
      <w:r w:rsidR="000A65AA">
        <w:t>uczniów</w:t>
      </w:r>
      <w:r w:rsidR="004538E4">
        <w:t xml:space="preserve"> (np. różne godziny przerw).</w:t>
      </w:r>
    </w:p>
    <w:p w:rsidR="004538E4" w:rsidRDefault="004538E4" w:rsidP="005125D0">
      <w:pPr>
        <w:numPr>
          <w:ilvl w:val="0"/>
          <w:numId w:val="4"/>
        </w:numPr>
        <w:spacing w:line="276" w:lineRule="auto"/>
        <w:jc w:val="both"/>
      </w:pPr>
      <w:r>
        <w:t xml:space="preserve">Nie </w:t>
      </w:r>
      <w:r w:rsidR="00FE428F">
        <w:t>będą</w:t>
      </w:r>
      <w:r>
        <w:t xml:space="preserve"> organizowa</w:t>
      </w:r>
      <w:r w:rsidR="00FE428F">
        <w:t>ne</w:t>
      </w:r>
      <w:r>
        <w:t xml:space="preserve"> żadn</w:t>
      </w:r>
      <w:r w:rsidR="00FE428F">
        <w:t>e</w:t>
      </w:r>
      <w:r>
        <w:t xml:space="preserve"> wyjś</w:t>
      </w:r>
      <w:r w:rsidR="00FE428F">
        <w:t>cia</w:t>
      </w:r>
      <w:r>
        <w:t xml:space="preserve"> poza teren szkoły.</w:t>
      </w:r>
    </w:p>
    <w:p w:rsidR="004538E4" w:rsidRDefault="004538E4" w:rsidP="005125D0">
      <w:pPr>
        <w:numPr>
          <w:ilvl w:val="0"/>
          <w:numId w:val="4"/>
        </w:numPr>
        <w:spacing w:line="276" w:lineRule="auto"/>
        <w:jc w:val="both"/>
      </w:pPr>
      <w:r w:rsidRPr="004538E4">
        <w:t xml:space="preserve">Nauczyciele i inni pracownicy szkoły </w:t>
      </w:r>
      <w:r w:rsidR="00FE428F">
        <w:t>będą</w:t>
      </w:r>
      <w:r w:rsidRPr="004538E4">
        <w:t xml:space="preserve"> zachowywać dystans społeczny między sobą, </w:t>
      </w:r>
      <w:r w:rsidR="00FE428F">
        <w:t xml:space="preserve">                 </w:t>
      </w:r>
      <w:r w:rsidRPr="004538E4">
        <w:t>w każdej przestrzeni szkoły wynoszący min. 1,5 m.</w:t>
      </w:r>
    </w:p>
    <w:p w:rsidR="005125D0" w:rsidRDefault="00CC398D" w:rsidP="005125D0">
      <w:pPr>
        <w:numPr>
          <w:ilvl w:val="0"/>
          <w:numId w:val="4"/>
        </w:numPr>
        <w:spacing w:line="276" w:lineRule="auto"/>
        <w:jc w:val="both"/>
      </w:pPr>
      <w:r>
        <w:t>O</w:t>
      </w:r>
      <w:r w:rsidR="005125D0">
        <w:t>granicz</w:t>
      </w:r>
      <w:r>
        <w:t>ono</w:t>
      </w:r>
      <w:r w:rsidR="005125D0">
        <w:t xml:space="preserve"> przebywanie osób z zewnątrz w </w:t>
      </w:r>
      <w:r w:rsidR="00861CB7">
        <w:t>szkole</w:t>
      </w:r>
      <w:r w:rsidR="005125D0">
        <w:t xml:space="preserve"> do niezbędnego minimum,                    z zachowaniem wszelkich środków ostrożności (m.in. osłona ust i nosa, rękawiczki jednorazowe lub dezynfekcja rąk, tylko osoby zdrowe)  i w wyznaczonych obszarach.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 xml:space="preserve">Rekomenduje się monitoring codziennych prac porządkowych, ze szczególnym </w:t>
      </w:r>
      <w:r>
        <w:lastRenderedPageBreak/>
        <w:t xml:space="preserve">uwzględnieniem utrzymywania w czystości sal </w:t>
      </w:r>
      <w:r w:rsidR="00861CB7">
        <w:t>do konsultacji</w:t>
      </w:r>
      <w:r>
        <w:t xml:space="preserve">, pomieszczeń </w:t>
      </w:r>
      <w:r w:rsidR="00861CB7">
        <w:t>sanitarnych</w:t>
      </w:r>
      <w:r>
        <w:t>, ciągów komunikacyjnych, dezynfekcji powierzchni dotykowych: poręczy, kla</w:t>
      </w:r>
      <w:r w:rsidR="00861CB7">
        <w:t>mek, włączników światła, uchwytów, klawiatur, poręczy krzeseł i powierzchni płaskich, w tym blatów w salach</w:t>
      </w:r>
      <w:r>
        <w:t>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 xml:space="preserve">Przeprowadzając dezynfekcję, należy ściśle przestrzegać zaleceń producenta znajdujących się na opakowaniu środka do dezynfekcji. Ważne jest ścisłe przestrzeganie czasu niezbędnego do wywietrzenia dezynfekowanych pomieszczeń, aby </w:t>
      </w:r>
      <w:r w:rsidR="00861CB7">
        <w:t>uczniowie</w:t>
      </w:r>
      <w:r>
        <w:t xml:space="preserve"> nie byli narażeni na wdychanie oparów środków</w:t>
      </w:r>
      <w:r w:rsidR="00861CB7">
        <w:t>,</w:t>
      </w:r>
      <w:r>
        <w:t xml:space="preserve"> służących do dezynfekcji.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 xml:space="preserve">Wszyscy pracownicy szkoły w razie konieczności </w:t>
      </w:r>
      <w:r w:rsidR="00CC398D">
        <w:t>są</w:t>
      </w:r>
      <w:r>
        <w:t xml:space="preserve"> zaopatrzeni w indywidualne środki ochrony osobistej, takie jak jednorazowe rękawiczki, </w:t>
      </w:r>
      <w:r w:rsidR="00861CB7">
        <w:t xml:space="preserve">maseczki ochronne, ewentualnie przyłbice. </w:t>
      </w:r>
      <w:r>
        <w:t xml:space="preserve"> 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 xml:space="preserve">W pomieszczeniach sanitarno-higienicznych </w:t>
      </w:r>
      <w:r w:rsidR="00CC398D">
        <w:t>wywieszono</w:t>
      </w:r>
      <w:r>
        <w:t xml:space="preserve"> plakaty z zasadami prawidłowego mycia rąk, a przy dozownikach z płynem do dezynfekcji rąk – instrukcje.</w:t>
      </w:r>
    </w:p>
    <w:p w:rsidR="005125D0" w:rsidRDefault="00CC398D" w:rsidP="005125D0">
      <w:pPr>
        <w:numPr>
          <w:ilvl w:val="0"/>
          <w:numId w:val="4"/>
        </w:numPr>
        <w:spacing w:line="276" w:lineRule="auto"/>
        <w:jc w:val="both"/>
      </w:pPr>
      <w:r>
        <w:t>Zapewniono</w:t>
      </w:r>
      <w:r w:rsidR="005125D0">
        <w:t xml:space="preserve"> bieżącą dezynfekcję toalet.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 xml:space="preserve">Do szkoły nie </w:t>
      </w:r>
      <w:r w:rsidR="00BA40EB">
        <w:t xml:space="preserve">będą </w:t>
      </w:r>
      <w:r>
        <w:t>przychodzić pracownicy, którzy są chorzy.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 xml:space="preserve">W miarę możliwości nie </w:t>
      </w:r>
      <w:r w:rsidR="00BA40EB">
        <w:t xml:space="preserve">będą </w:t>
      </w:r>
      <w:r>
        <w:t>angaż</w:t>
      </w:r>
      <w:r w:rsidR="00BA40EB">
        <w:t>owani</w:t>
      </w:r>
      <w:r>
        <w:t xml:space="preserve"> w zajęcia nauczyciel</w:t>
      </w:r>
      <w:r w:rsidR="00BA40EB">
        <w:t>e</w:t>
      </w:r>
      <w:r>
        <w:t xml:space="preserve"> oraz inn</w:t>
      </w:r>
      <w:r w:rsidR="00BA40EB">
        <w:t>i</w:t>
      </w:r>
      <w:r>
        <w:t xml:space="preserve"> pracowni</w:t>
      </w:r>
      <w:r w:rsidR="00BA40EB">
        <w:t xml:space="preserve">cy </w:t>
      </w:r>
      <w:r>
        <w:t>powyżej 60. roku życia.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>Wyznacz</w:t>
      </w:r>
      <w:r w:rsidR="00BA40EB">
        <w:t>ono</w:t>
      </w:r>
      <w:r>
        <w:t xml:space="preserve"> i przygot</w:t>
      </w:r>
      <w:r w:rsidR="00BA40EB">
        <w:t>owano</w:t>
      </w:r>
      <w:r>
        <w:t xml:space="preserve"> pomieszczenie (wyposażone m.in. w środki ochrony osobistej i płyn dezynfekujący), w którym będzie można odizolować osobę w przypadku stwierdzenia objawów chorobowych.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>Umie</w:t>
      </w:r>
      <w:r w:rsidR="00BA40EB">
        <w:t xml:space="preserve">szczono </w:t>
      </w:r>
      <w:r>
        <w:t>w łatwo dostępnym miejscu numery telefonów do: organu prowadzącego, kuratora oświaty, stacji sanitarno-epidemiologicznej, służb medycznych.</w:t>
      </w:r>
    </w:p>
    <w:p w:rsidR="005125D0" w:rsidRDefault="005125D0" w:rsidP="005125D0">
      <w:pPr>
        <w:numPr>
          <w:ilvl w:val="0"/>
          <w:numId w:val="4"/>
        </w:numPr>
        <w:spacing w:line="276" w:lineRule="auto"/>
        <w:jc w:val="both"/>
      </w:pPr>
      <w:r>
        <w:t>Przygo</w:t>
      </w:r>
      <w:r w:rsidR="00BA40EB">
        <w:t>towano</w:t>
      </w:r>
      <w:r>
        <w:t xml:space="preserve"> ścieżki szybkiej komunikacji z rodzicami </w:t>
      </w:r>
      <w:r w:rsidR="00B91C5B">
        <w:t>uczniów</w:t>
      </w:r>
      <w:r>
        <w:t xml:space="preserve"> niepełnoletnich.</w:t>
      </w:r>
    </w:p>
    <w:p w:rsidR="008B5236" w:rsidRPr="00CC3035" w:rsidRDefault="008B5236" w:rsidP="00630B9F">
      <w:pPr>
        <w:numPr>
          <w:ilvl w:val="0"/>
          <w:numId w:val="4"/>
        </w:numPr>
        <w:spacing w:line="276" w:lineRule="auto"/>
        <w:jc w:val="both"/>
      </w:pPr>
      <w:r w:rsidRPr="00CC3035">
        <w:t>Sam</w:t>
      </w:r>
      <w:r w:rsidR="008737AA">
        <w:t>i</w:t>
      </w:r>
      <w:r w:rsidRPr="00CC3035">
        <w:t xml:space="preserve"> </w:t>
      </w:r>
      <w:r w:rsidR="008737AA">
        <w:t>nauczyciele prowadząc</w:t>
      </w:r>
      <w:r w:rsidR="005125D0">
        <w:t>y</w:t>
      </w:r>
      <w:r w:rsidR="008737AA">
        <w:t xml:space="preserve"> zajęcia </w:t>
      </w:r>
      <w:r w:rsidR="00861CB7">
        <w:t>w formie konsultacji</w:t>
      </w:r>
      <w:r w:rsidRPr="00CC3035">
        <w:t xml:space="preserve"> </w:t>
      </w:r>
      <w:r w:rsidR="008737AA">
        <w:t>powinni</w:t>
      </w:r>
      <w:r w:rsidRPr="00CC3035">
        <w:t xml:space="preserve"> pamiętać </w:t>
      </w:r>
      <w:r w:rsidR="00861CB7">
        <w:t xml:space="preserve">                                </w:t>
      </w:r>
      <w:r w:rsidRPr="00CC3035">
        <w:t>o</w:t>
      </w:r>
      <w:r w:rsidR="00861CB7">
        <w:t xml:space="preserve"> </w:t>
      </w:r>
      <w:r w:rsidRPr="00CC3035">
        <w:t xml:space="preserve"> samoobserwacji i pomiarze temperatury dwa razy dziennie. W przypadku podwyższonej temperatury (powyżej 3</w:t>
      </w:r>
      <w:r w:rsidR="008737AA">
        <w:t>8</w:t>
      </w:r>
      <w:r w:rsidRPr="00CC3035">
        <w:rPr>
          <w:rFonts w:cs="Times New Roman"/>
        </w:rPr>
        <w:t>º</w:t>
      </w:r>
      <w:r w:rsidRPr="00CC3035">
        <w:t xml:space="preserve">C) zobowiązane są pozostać w domu i skorzystać z teleporady medycznej. </w:t>
      </w:r>
    </w:p>
    <w:p w:rsidR="00341FA0" w:rsidRDefault="00341FA0" w:rsidP="00630B9F">
      <w:pPr>
        <w:numPr>
          <w:ilvl w:val="0"/>
          <w:numId w:val="4"/>
        </w:numPr>
        <w:spacing w:line="276" w:lineRule="auto"/>
        <w:jc w:val="both"/>
      </w:pPr>
      <w:r>
        <w:t>N</w:t>
      </w:r>
      <w:r w:rsidRPr="00341FA0">
        <w:t xml:space="preserve">ie </w:t>
      </w:r>
      <w:r>
        <w:t xml:space="preserve">należy </w:t>
      </w:r>
      <w:r w:rsidRPr="00341FA0">
        <w:t>nosić biżuterii w jednostce systemu oświaty – na rękach poniżej łokcia nie można nosić żadnych pierścionków, zegarków, bransoletek, gdyż utrudniają one prawidłowe umycie, dezynfekcję rąk</w:t>
      </w:r>
      <w:r>
        <w:t>.</w:t>
      </w:r>
    </w:p>
    <w:p w:rsidR="00341FA0" w:rsidRDefault="00341FA0" w:rsidP="00341FA0">
      <w:pPr>
        <w:numPr>
          <w:ilvl w:val="0"/>
          <w:numId w:val="4"/>
        </w:numPr>
        <w:spacing w:line="276" w:lineRule="auto"/>
        <w:jc w:val="both"/>
      </w:pPr>
      <w:r>
        <w:t>Wyrzucanie zużytych jednorazowych środków ochrony osobistej do zamykanych, wyłożonych workiem foliowym koszy znajdujących się w łazienkach.</w:t>
      </w:r>
    </w:p>
    <w:p w:rsidR="00B70E1D" w:rsidRDefault="00B70E1D" w:rsidP="00341FA0">
      <w:pPr>
        <w:numPr>
          <w:ilvl w:val="0"/>
          <w:numId w:val="4"/>
        </w:numPr>
        <w:spacing w:line="276" w:lineRule="auto"/>
        <w:jc w:val="both"/>
      </w:pPr>
      <w:r>
        <w:t xml:space="preserve">Jeżeli uczeń korzysta z biblioteki szkolnej powinien wcześniej zapoznać się ze szczegółowymi zasadami jej działania. </w:t>
      </w:r>
    </w:p>
    <w:p w:rsidR="00ED226C" w:rsidRDefault="00ED226C" w:rsidP="00ED226C">
      <w:pPr>
        <w:spacing w:line="276" w:lineRule="auto"/>
        <w:jc w:val="both"/>
        <w:rPr>
          <w:b/>
        </w:rPr>
      </w:pPr>
    </w:p>
    <w:p w:rsidR="00ED226C" w:rsidRDefault="00ED226C" w:rsidP="00ED226C">
      <w:pPr>
        <w:spacing w:line="276" w:lineRule="auto"/>
        <w:jc w:val="both"/>
        <w:rPr>
          <w:b/>
        </w:rPr>
      </w:pPr>
      <w:r w:rsidRPr="00D77F44">
        <w:rPr>
          <w:b/>
        </w:rPr>
        <w:t>I</w:t>
      </w:r>
      <w:r>
        <w:rPr>
          <w:b/>
        </w:rPr>
        <w:t>II.</w:t>
      </w:r>
      <w:r w:rsidRPr="00D77F44">
        <w:rPr>
          <w:b/>
        </w:rPr>
        <w:t xml:space="preserve"> PROCEDURA </w:t>
      </w:r>
      <w:r w:rsidR="00C33498">
        <w:rPr>
          <w:b/>
        </w:rPr>
        <w:t xml:space="preserve">ORGANIZACJI </w:t>
      </w:r>
      <w:r>
        <w:rPr>
          <w:b/>
        </w:rPr>
        <w:t xml:space="preserve">ZAJĘĆ </w:t>
      </w:r>
      <w:r w:rsidR="00CE4065">
        <w:rPr>
          <w:b/>
        </w:rPr>
        <w:t xml:space="preserve">W FORMIE KONSULTACJI   </w:t>
      </w:r>
    </w:p>
    <w:p w:rsidR="00626E02" w:rsidRPr="00D77F44" w:rsidRDefault="00626E02" w:rsidP="00ED226C">
      <w:pPr>
        <w:spacing w:line="276" w:lineRule="auto"/>
        <w:jc w:val="both"/>
        <w:rPr>
          <w:b/>
        </w:rPr>
      </w:pPr>
    </w:p>
    <w:p w:rsidR="00AE3E93" w:rsidRPr="00626E02" w:rsidRDefault="00AE3E93" w:rsidP="00AE3E93">
      <w:pPr>
        <w:numPr>
          <w:ilvl w:val="0"/>
          <w:numId w:val="28"/>
        </w:numPr>
        <w:jc w:val="both"/>
      </w:pPr>
      <w:r w:rsidRPr="00626E02">
        <w:t xml:space="preserve">W sali </w:t>
      </w:r>
      <w:r w:rsidR="00CE4065">
        <w:t xml:space="preserve">do konsultacji </w:t>
      </w:r>
      <w:r w:rsidRPr="00626E02">
        <w:t xml:space="preserve">odległości pomiędzy stanowiskami dla </w:t>
      </w:r>
      <w:r w:rsidR="00CE4065">
        <w:t>uczniów</w:t>
      </w:r>
      <w:r w:rsidRPr="00626E02">
        <w:t xml:space="preserve"> wynosić </w:t>
      </w:r>
      <w:r w:rsidR="00E81C1F">
        <w:t xml:space="preserve">będą </w:t>
      </w:r>
      <w:r w:rsidRPr="00626E02">
        <w:t xml:space="preserve">min. 1,5 m (1 </w:t>
      </w:r>
      <w:r w:rsidR="00CE4065">
        <w:t>uczeń</w:t>
      </w:r>
      <w:r w:rsidRPr="00626E02">
        <w:t xml:space="preserve"> – 1 </w:t>
      </w:r>
      <w:r w:rsidR="00CE4065">
        <w:t>stolik</w:t>
      </w:r>
      <w:r w:rsidRPr="00626E02">
        <w:t xml:space="preserve">). </w:t>
      </w:r>
    </w:p>
    <w:p w:rsidR="00CE4065" w:rsidRDefault="00CE4065" w:rsidP="00CE4065">
      <w:pPr>
        <w:numPr>
          <w:ilvl w:val="0"/>
          <w:numId w:val="28"/>
        </w:numPr>
        <w:spacing w:line="276" w:lineRule="auto"/>
        <w:jc w:val="both"/>
      </w:pPr>
      <w:r>
        <w:t>G</w:t>
      </w:r>
      <w:r w:rsidR="00626E02">
        <w:t>dy realizacja zadania</w:t>
      </w:r>
      <w:r>
        <w:t>, omówienie problemu</w:t>
      </w:r>
      <w:r w:rsidR="00626E02">
        <w:t xml:space="preserve"> podczas zajęć </w:t>
      </w:r>
      <w:r>
        <w:t>w formie konsultacji</w:t>
      </w:r>
      <w:r w:rsidR="00626E02">
        <w:t xml:space="preserve"> wymaga bezpośredniego kontaktu </w:t>
      </w:r>
      <w:r>
        <w:t>ucznia z nauczycielem (odległość mniejsza niż 1,5 metra) uczeń</w:t>
      </w:r>
      <w:r w:rsidR="00F07142">
        <w:t xml:space="preserve"> powinien mieć zakryte usta i nos (maseczką jedno- lub wielorazową, materiałem, przyłbicą – w szczególności w przypadku osób, które ze względów zdrowotnych nie mogą zakrywać ust i nosa maseczką).</w:t>
      </w:r>
    </w:p>
    <w:p w:rsidR="00341FA0" w:rsidRDefault="00ED53DA" w:rsidP="00ED53DA">
      <w:pPr>
        <w:numPr>
          <w:ilvl w:val="0"/>
          <w:numId w:val="28"/>
        </w:numPr>
        <w:spacing w:line="276" w:lineRule="auto"/>
        <w:jc w:val="both"/>
      </w:pPr>
      <w:r>
        <w:t>Nauczyciel m</w:t>
      </w:r>
      <w:r w:rsidRPr="00ED53DA">
        <w:t>o</w:t>
      </w:r>
      <w:r w:rsidR="00E81C1F">
        <w:t>że</w:t>
      </w:r>
      <w:r w:rsidRPr="00ED53DA">
        <w:t xml:space="preserve"> odsłonić twarz, kiedy siedz</w:t>
      </w:r>
      <w:r w:rsidR="00E81C1F">
        <w:t>i</w:t>
      </w:r>
      <w:r w:rsidRPr="00ED53DA">
        <w:t xml:space="preserve"> albo st</w:t>
      </w:r>
      <w:r w:rsidR="00E81C1F">
        <w:t>oi</w:t>
      </w:r>
      <w:r>
        <w:t xml:space="preserve"> </w:t>
      </w:r>
      <w:r w:rsidRPr="00ED53DA">
        <w:t xml:space="preserve">przy zachowaniu niezbędnego </w:t>
      </w:r>
      <w:r w:rsidRPr="00ED53DA">
        <w:lastRenderedPageBreak/>
        <w:t>odstępu</w:t>
      </w:r>
      <w:r>
        <w:t>.</w:t>
      </w:r>
    </w:p>
    <w:p w:rsidR="00ED53DA" w:rsidRDefault="00ED53DA" w:rsidP="00ED53DA">
      <w:pPr>
        <w:numPr>
          <w:ilvl w:val="0"/>
          <w:numId w:val="28"/>
        </w:numPr>
        <w:spacing w:line="276" w:lineRule="auto"/>
        <w:jc w:val="both"/>
      </w:pPr>
      <w:r w:rsidRPr="00ED53DA">
        <w:t>W przypadku podchodz</w:t>
      </w:r>
      <w:r>
        <w:t xml:space="preserve">enia </w:t>
      </w:r>
      <w:r w:rsidRPr="00ED53DA">
        <w:t xml:space="preserve">do </w:t>
      </w:r>
      <w:r>
        <w:t xml:space="preserve">poszczególnych </w:t>
      </w:r>
      <w:r w:rsidR="00CE4065">
        <w:t>uczniów</w:t>
      </w:r>
      <w:r>
        <w:t xml:space="preserve"> nauczyciele </w:t>
      </w:r>
      <w:r w:rsidRPr="00ED53DA">
        <w:t>muszą podczas wykonywania tych czynności mieć zakryte usta i nos</w:t>
      </w:r>
      <w:r>
        <w:t xml:space="preserve">. </w:t>
      </w:r>
    </w:p>
    <w:p w:rsidR="00ED53DA" w:rsidRDefault="00ED53DA" w:rsidP="000D04B8">
      <w:pPr>
        <w:numPr>
          <w:ilvl w:val="0"/>
          <w:numId w:val="28"/>
        </w:numPr>
        <w:spacing w:line="276" w:lineRule="auto"/>
        <w:jc w:val="both"/>
      </w:pPr>
      <w:r>
        <w:t xml:space="preserve">Zarówno </w:t>
      </w:r>
      <w:r w:rsidR="00CE4065">
        <w:t>uczniowie</w:t>
      </w:r>
      <w:r>
        <w:t xml:space="preserve">, jak i nauczyciele mogą – jeżeli uznają to za właściwe – mieć zakryte usta i nos w trakcie całych zajęć </w:t>
      </w:r>
      <w:r w:rsidR="00CE4065">
        <w:t>w formie konsultacji</w:t>
      </w:r>
      <w:r>
        <w:t xml:space="preserve">. </w:t>
      </w:r>
    </w:p>
    <w:p w:rsidR="00ED53DA" w:rsidRDefault="00CE4065" w:rsidP="000D04B8">
      <w:pPr>
        <w:numPr>
          <w:ilvl w:val="0"/>
          <w:numId w:val="28"/>
        </w:numPr>
        <w:spacing w:line="276" w:lineRule="auto"/>
        <w:jc w:val="both"/>
      </w:pPr>
      <w:r>
        <w:t>Uczniowie</w:t>
      </w:r>
      <w:r w:rsidR="00ED53DA">
        <w:t xml:space="preserve">, którzy ze względów zdrowotnych nie mogą zakrywać ust i nosa maseczką, mogą nosić przyłbicę albo, jeżeli nie mogą również korzystać z przyłbicy, uczestniczyć                           w zajęciach zachowując bezpieczny dystans wynoszący 2 m, który nie może ulec zmniejszeniu. </w:t>
      </w:r>
    </w:p>
    <w:p w:rsidR="00ED53DA" w:rsidRDefault="00455ECF" w:rsidP="000D04B8">
      <w:pPr>
        <w:numPr>
          <w:ilvl w:val="0"/>
          <w:numId w:val="28"/>
        </w:numPr>
        <w:spacing w:line="276" w:lineRule="auto"/>
        <w:jc w:val="both"/>
      </w:pPr>
      <w:r>
        <w:t>Nauczyciele</w:t>
      </w:r>
      <w:r w:rsidR="00ED53DA">
        <w:t>, którzy ze względów zdrowotnych nie mogą zakrywać ust i nosa za pomocą maseczki, powinni – kiedy jest to konieczne – używać przyłbicy, która nie utrudnia oddychania</w:t>
      </w:r>
      <w:r>
        <w:t>.</w:t>
      </w:r>
    </w:p>
    <w:p w:rsidR="00455ECF" w:rsidRPr="00CC3035" w:rsidRDefault="00CE4065" w:rsidP="000D04B8">
      <w:pPr>
        <w:numPr>
          <w:ilvl w:val="0"/>
          <w:numId w:val="28"/>
        </w:numPr>
        <w:spacing w:line="276" w:lineRule="auto"/>
        <w:jc w:val="both"/>
      </w:pPr>
      <w:r>
        <w:t>Uczniowie</w:t>
      </w:r>
      <w:r w:rsidR="00455ECF" w:rsidRPr="00455ECF">
        <w:t xml:space="preserve"> nie mogą przebywać w sali podczas przerw między poszczególnymi </w:t>
      </w:r>
      <w:r w:rsidR="00455ECF">
        <w:t xml:space="preserve">zajęciami </w:t>
      </w:r>
      <w:r w:rsidR="00455ECF" w:rsidRPr="00455ECF">
        <w:t>ze względu na konieczność przeprowadzenia dezynfekcji tych miejsc oraz – jeżeli to konieczne – znajdujących się w nich sprzętów</w:t>
      </w:r>
      <w:r w:rsidR="00455ECF">
        <w:t xml:space="preserve">. </w:t>
      </w:r>
    </w:p>
    <w:p w:rsidR="00870E73" w:rsidRPr="006D4A90" w:rsidRDefault="00870E73">
      <w:pPr>
        <w:rPr>
          <w:color w:val="2E74B5"/>
        </w:rPr>
      </w:pPr>
    </w:p>
    <w:p w:rsidR="00B940F3" w:rsidRDefault="00B940F3" w:rsidP="00B940F3">
      <w:pPr>
        <w:spacing w:line="276" w:lineRule="auto"/>
        <w:jc w:val="both"/>
        <w:rPr>
          <w:b/>
        </w:rPr>
      </w:pPr>
      <w:r>
        <w:rPr>
          <w:b/>
        </w:rPr>
        <w:t>IV.</w:t>
      </w:r>
      <w:r w:rsidRPr="00D77F44">
        <w:rPr>
          <w:b/>
        </w:rPr>
        <w:t xml:space="preserve"> </w:t>
      </w:r>
      <w:r>
        <w:rPr>
          <w:b/>
        </w:rPr>
        <w:t xml:space="preserve">ZASADY KORZYSTANIA Z BIBLIOTEKI SZKOLNEJ    </w:t>
      </w:r>
    </w:p>
    <w:p w:rsidR="00C77A83" w:rsidRDefault="00C77A83" w:rsidP="00B940F3">
      <w:pPr>
        <w:spacing w:line="276" w:lineRule="auto"/>
        <w:jc w:val="both"/>
        <w:rPr>
          <w:b/>
        </w:rPr>
      </w:pPr>
    </w:p>
    <w:p w:rsidR="00B940F3" w:rsidRDefault="00B940F3" w:rsidP="00B70E1D">
      <w:pPr>
        <w:numPr>
          <w:ilvl w:val="0"/>
          <w:numId w:val="35"/>
        </w:numPr>
        <w:spacing w:line="276" w:lineRule="auto"/>
        <w:jc w:val="both"/>
      </w:pPr>
      <w:r>
        <w:t xml:space="preserve">Ustalono zasady korzystania z biblioteki szkolnej. </w:t>
      </w:r>
    </w:p>
    <w:p w:rsidR="00E72B9F" w:rsidRDefault="00E72B9F" w:rsidP="00B70E1D">
      <w:pPr>
        <w:numPr>
          <w:ilvl w:val="0"/>
          <w:numId w:val="35"/>
        </w:numPr>
        <w:spacing w:line="276" w:lineRule="auto"/>
        <w:jc w:val="both"/>
      </w:pPr>
      <w:r>
        <w:t xml:space="preserve">Biblioteka szkolna czynna jest w </w:t>
      </w:r>
      <w:r w:rsidR="000169F4">
        <w:t xml:space="preserve">dni i godziny ustalone przez Bibliotekarkę </w:t>
      </w:r>
    </w:p>
    <w:p w:rsidR="00B70E1D" w:rsidRDefault="00B940F3" w:rsidP="00B70E1D">
      <w:pPr>
        <w:numPr>
          <w:ilvl w:val="0"/>
          <w:numId w:val="35"/>
        </w:numPr>
        <w:spacing w:line="276" w:lineRule="auto"/>
        <w:jc w:val="both"/>
      </w:pPr>
      <w:r>
        <w:t xml:space="preserve">Bibliotekarz wyznaczył miejsce składowania oddawanych książek oznaczone datą, w której zostały przyjęte. </w:t>
      </w:r>
    </w:p>
    <w:p w:rsidR="00B940F3" w:rsidRDefault="00B70E1D" w:rsidP="00B70E1D">
      <w:pPr>
        <w:numPr>
          <w:ilvl w:val="0"/>
          <w:numId w:val="35"/>
        </w:numPr>
        <w:spacing w:line="276" w:lineRule="auto"/>
        <w:jc w:val="both"/>
      </w:pPr>
      <w:r>
        <w:t>Książki odbywają</w:t>
      </w:r>
      <w:r w:rsidRPr="00B70E1D">
        <w:t xml:space="preserve"> kwarantannę </w:t>
      </w:r>
      <w:r>
        <w:t>–</w:t>
      </w:r>
      <w:r w:rsidRPr="00B70E1D">
        <w:t xml:space="preserve"> przechowywanie </w:t>
      </w:r>
      <w:r>
        <w:t xml:space="preserve">są </w:t>
      </w:r>
      <w:r w:rsidRPr="00B70E1D">
        <w:t xml:space="preserve">w specjalnych pojemnikach lub </w:t>
      </w:r>
      <w:r>
        <w:t>wyznaczonych miejscach</w:t>
      </w:r>
      <w:r w:rsidRPr="00B70E1D">
        <w:t xml:space="preserve"> przez </w:t>
      </w:r>
      <w:r>
        <w:t>72 godziny</w:t>
      </w:r>
      <w:r w:rsidRPr="00B70E1D">
        <w:t xml:space="preserve">. Ich </w:t>
      </w:r>
      <w:r>
        <w:t>odłożenie na półki i ponowna możliwość wypożyczenia</w:t>
      </w:r>
      <w:r w:rsidRPr="00B70E1D">
        <w:t xml:space="preserve"> </w:t>
      </w:r>
      <w:r>
        <w:t xml:space="preserve">ma miejsce </w:t>
      </w:r>
      <w:r w:rsidRPr="00B70E1D">
        <w:t>dopiero po upływie kwarantanny</w:t>
      </w:r>
      <w:r>
        <w:t xml:space="preserve">. </w:t>
      </w:r>
    </w:p>
    <w:p w:rsidR="00E72B9F" w:rsidRDefault="00C77A83" w:rsidP="00B70E1D">
      <w:pPr>
        <w:numPr>
          <w:ilvl w:val="0"/>
          <w:numId w:val="35"/>
        </w:numPr>
        <w:spacing w:line="276" w:lineRule="auto"/>
        <w:jc w:val="both"/>
      </w:pPr>
      <w:r>
        <w:t xml:space="preserve">Pracownicy biblioteki zachowują między sobą </w:t>
      </w:r>
      <w:r w:rsidRPr="00C77A83">
        <w:t>odległoś</w:t>
      </w:r>
      <w:r>
        <w:t>ć</w:t>
      </w:r>
      <w:r w:rsidRPr="00C77A83">
        <w:t xml:space="preserve"> co najmniej 1,5 m</w:t>
      </w:r>
      <w:r>
        <w:t>.</w:t>
      </w:r>
    </w:p>
    <w:p w:rsidR="00D719F2" w:rsidRDefault="00D719F2" w:rsidP="00B70E1D">
      <w:pPr>
        <w:numPr>
          <w:ilvl w:val="0"/>
          <w:numId w:val="35"/>
        </w:numPr>
        <w:spacing w:line="276" w:lineRule="auto"/>
        <w:jc w:val="both"/>
      </w:pPr>
      <w:r>
        <w:t>Z</w:t>
      </w:r>
      <w:r w:rsidRPr="00D719F2">
        <w:t>apewni</w:t>
      </w:r>
      <w:r w:rsidR="00B70E1D">
        <w:t>ono</w:t>
      </w:r>
      <w:r w:rsidRPr="00D719F2">
        <w:t xml:space="preserve"> pracownikom </w:t>
      </w:r>
      <w:r>
        <w:t xml:space="preserve">biblioteki preparaty do dezynfekcji rąk, a </w:t>
      </w:r>
      <w:r w:rsidRPr="00D719F2">
        <w:t>w razie potrzeby środki ochrony osobistej</w:t>
      </w:r>
      <w:r>
        <w:t xml:space="preserve"> – rękawice jednorazowe, maseczki ochronne, ewentualnie przyłbicę. </w:t>
      </w:r>
    </w:p>
    <w:p w:rsidR="00D719F2" w:rsidRPr="00D719F2" w:rsidRDefault="00D719F2" w:rsidP="00B70E1D">
      <w:pPr>
        <w:numPr>
          <w:ilvl w:val="0"/>
          <w:numId w:val="35"/>
        </w:numPr>
        <w:spacing w:line="276" w:lineRule="auto"/>
        <w:jc w:val="both"/>
      </w:pPr>
      <w:r>
        <w:t>W</w:t>
      </w:r>
      <w:r w:rsidRPr="00D719F2">
        <w:t xml:space="preserve"> bibliotece może jednocześnie przebywać</w:t>
      </w:r>
      <w:r w:rsidR="000169F4">
        <w:t xml:space="preserve"> 1 oso</w:t>
      </w:r>
      <w:r>
        <w:t>b</w:t>
      </w:r>
      <w:r w:rsidR="000169F4">
        <w:t>a</w:t>
      </w:r>
      <w:r>
        <w:t xml:space="preserve">. </w:t>
      </w:r>
    </w:p>
    <w:p w:rsidR="00D719F2" w:rsidRPr="00D719F2" w:rsidRDefault="00D719F2" w:rsidP="00B70E1D">
      <w:pPr>
        <w:numPr>
          <w:ilvl w:val="0"/>
          <w:numId w:val="35"/>
        </w:numPr>
        <w:spacing w:line="276" w:lineRule="auto"/>
        <w:jc w:val="both"/>
      </w:pPr>
      <w:r>
        <w:t>O</w:t>
      </w:r>
      <w:r w:rsidRPr="00D719F2">
        <w:t>granicz</w:t>
      </w:r>
      <w:r>
        <w:t>ono</w:t>
      </w:r>
      <w:r w:rsidRPr="00D719F2">
        <w:t xml:space="preserve"> dostęp do urządzeń aktywowanych dotykiem, a także do księgozbiorów </w:t>
      </w:r>
      <w:r>
        <w:t xml:space="preserve">                     </w:t>
      </w:r>
      <w:r w:rsidRPr="00D719F2">
        <w:t>w wolnym dostępie i katalogów kartkowych</w:t>
      </w:r>
      <w:r>
        <w:t xml:space="preserve">. </w:t>
      </w:r>
    </w:p>
    <w:p w:rsidR="00C77A83" w:rsidRDefault="00D719F2" w:rsidP="00B70E1D">
      <w:pPr>
        <w:numPr>
          <w:ilvl w:val="0"/>
          <w:numId w:val="35"/>
        </w:numPr>
        <w:spacing w:line="276" w:lineRule="auto"/>
        <w:jc w:val="both"/>
      </w:pPr>
      <w:r w:rsidRPr="00D719F2">
        <w:t>Zachęca</w:t>
      </w:r>
      <w:r w:rsidR="00B70E1D">
        <w:t xml:space="preserve">my </w:t>
      </w:r>
      <w:r w:rsidRPr="00D719F2">
        <w:t>do korzystania z dostępnych zasobów on-line</w:t>
      </w:r>
      <w:r>
        <w:t xml:space="preserve">. </w:t>
      </w:r>
    </w:p>
    <w:p w:rsidR="00A14F40" w:rsidRPr="00A14F40" w:rsidRDefault="00A14F40" w:rsidP="00B70E1D">
      <w:pPr>
        <w:numPr>
          <w:ilvl w:val="0"/>
          <w:numId w:val="35"/>
        </w:numPr>
        <w:spacing w:line="276" w:lineRule="auto"/>
      </w:pPr>
      <w:r>
        <w:t>Częste</w:t>
      </w:r>
      <w:r w:rsidRPr="00A14F40">
        <w:t xml:space="preserve"> wietrzeni</w:t>
      </w:r>
      <w:r>
        <w:t>e</w:t>
      </w:r>
      <w:r w:rsidRPr="00A14F40">
        <w:t xml:space="preserve"> nieklimatyzowanych pomieszczeń.</w:t>
      </w:r>
    </w:p>
    <w:p w:rsidR="00D719F2" w:rsidRDefault="006F5CBE" w:rsidP="00B70E1D">
      <w:pPr>
        <w:numPr>
          <w:ilvl w:val="0"/>
          <w:numId w:val="35"/>
        </w:numPr>
        <w:spacing w:line="276" w:lineRule="auto"/>
        <w:ind w:hanging="436"/>
        <w:jc w:val="both"/>
      </w:pPr>
      <w:r>
        <w:t>Nie</w:t>
      </w:r>
      <w:r w:rsidRPr="006F5CBE">
        <w:t xml:space="preserve"> angażowanie w bezpośredni kontakt z użytkownikiem</w:t>
      </w:r>
      <w:r>
        <w:t xml:space="preserve"> biblioteki</w:t>
      </w:r>
      <w:r w:rsidRPr="006F5CBE">
        <w:t xml:space="preserve"> osób powyżej 60 r.ż. oraz przewlekle chorych</w:t>
      </w:r>
      <w:r>
        <w:t>.</w:t>
      </w:r>
    </w:p>
    <w:p w:rsidR="000F1A75" w:rsidRDefault="000F1A75" w:rsidP="00B70E1D">
      <w:pPr>
        <w:numPr>
          <w:ilvl w:val="0"/>
          <w:numId w:val="35"/>
        </w:numPr>
        <w:spacing w:line="276" w:lineRule="auto"/>
        <w:ind w:hanging="436"/>
        <w:jc w:val="both"/>
      </w:pPr>
      <w:r>
        <w:t>Wytyczne dla pracowników biblioteki szkolnej: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Przed rozpoczęciem pracy, tuż po przyjściu do pracy obowiązkowo należy umyć ręce wodą z mydłem.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Nosić osłonę nosa i ust, ewentualnie przyłbicę oraz rękawice ochronne podczas wykonywania obowiązków</w:t>
      </w:r>
      <w:r w:rsidR="00130912">
        <w:t xml:space="preserve"> przy zmniejszeniu rekomendowanego dystansu</w:t>
      </w:r>
      <w:r w:rsidR="00B70E1D">
        <w:t xml:space="preserve"> 2 metry od czytelnika</w:t>
      </w:r>
      <w:r w:rsidR="00130912">
        <w:t xml:space="preserve">.  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Zachować bezpieczną odległość od rozmówcy i współpracowników.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Regularnie często i dokładnie myć ręce wodą z mydłem zgodnie z instrukcją znajdującą się przy umywalce i dezynfekować osuszone dłonie środkiem na bazie alkoholu (min. 60%).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lastRenderedPageBreak/>
        <w:t>Podczas kaszlu i kichania zakryć usta i nos zgiętym łokciem lub chusteczką – jak najszybciej wyrzucić chusteczkę do zamkniętego kosza i umyć ręce.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Starać się nie dotykać dłońmi okolic twarzy, zwłaszcza ust, nosa i oczu.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Dołożyć wszelkich starań, aby stanowiska pracy były czyste i higieniczne, szczególnie po zakończonym dniu pracy. Należy pamiętać o dezynfekcji powierzchni dotykowych, jak słuchawka telefonu, klawiatura i myszka, włączniki świateł czy biurka.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Regularnie (kilka razy w ciągu dnia) czyścić powierzchnie wspólne, z którymi stykają się użytkownicy, np. klamki drzwi wejściowych, poręcze, blaty, oparcia krzeseł.</w:t>
      </w:r>
    </w:p>
    <w:p w:rsidR="000F1A75" w:rsidRDefault="000F1A75" w:rsidP="00B70E1D">
      <w:pPr>
        <w:numPr>
          <w:ilvl w:val="0"/>
          <w:numId w:val="36"/>
        </w:numPr>
        <w:spacing w:line="276" w:lineRule="auto"/>
        <w:ind w:left="1276" w:hanging="425"/>
        <w:jc w:val="both"/>
      </w:pPr>
      <w:r>
        <w:t>Unikać dojazdów do pracy środkami komunikacji publicznej, jeżeli istnieje taka możliwość.</w:t>
      </w:r>
    </w:p>
    <w:p w:rsidR="006F5CBE" w:rsidRDefault="00ED3998" w:rsidP="00B70E1D">
      <w:pPr>
        <w:numPr>
          <w:ilvl w:val="0"/>
          <w:numId w:val="35"/>
        </w:numPr>
        <w:spacing w:line="276" w:lineRule="auto"/>
        <w:ind w:hanging="578"/>
        <w:jc w:val="both"/>
      </w:pPr>
      <w:r w:rsidRPr="00ED3998">
        <w:t>Zapewni</w:t>
      </w:r>
      <w:r w:rsidR="00130912">
        <w:t>ono</w:t>
      </w:r>
      <w:r w:rsidRPr="00ED3998">
        <w:t xml:space="preserve"> użytkownikom </w:t>
      </w:r>
      <w:r>
        <w:t xml:space="preserve">biblioteki </w:t>
      </w:r>
      <w:r w:rsidR="00130912">
        <w:t xml:space="preserve">możliwość </w:t>
      </w:r>
      <w:r>
        <w:t xml:space="preserve">skorzystania ze </w:t>
      </w:r>
      <w:r w:rsidRPr="00ED3998">
        <w:t>środków do dezynfekcji</w:t>
      </w:r>
      <w:r>
        <w:t xml:space="preserve"> rąk przy wejściu do </w:t>
      </w:r>
      <w:r w:rsidR="00130912">
        <w:t xml:space="preserve">pomieszczenia </w:t>
      </w:r>
      <w:r>
        <w:t xml:space="preserve">biblioteki. </w:t>
      </w:r>
    </w:p>
    <w:p w:rsidR="00ED3998" w:rsidRDefault="00130912" w:rsidP="00B70E1D">
      <w:pPr>
        <w:numPr>
          <w:ilvl w:val="0"/>
          <w:numId w:val="35"/>
        </w:numPr>
        <w:spacing w:line="276" w:lineRule="auto"/>
        <w:ind w:hanging="578"/>
        <w:jc w:val="both"/>
      </w:pPr>
      <w:r>
        <w:t>Rozważa się u</w:t>
      </w:r>
      <w:r w:rsidRPr="00130912">
        <w:t>stawienie przesłony ochronnej (np. z pleksi) w punkcie kontaktu użytkownika                                  z bibliotekarzem (np. na ladzie bibliotecznej) oraz innych stanowiskach obsługi czytelników</w:t>
      </w:r>
      <w:r>
        <w:t>.</w:t>
      </w:r>
    </w:p>
    <w:p w:rsidR="00130912" w:rsidRPr="00130912" w:rsidRDefault="00130912" w:rsidP="00B70E1D">
      <w:pPr>
        <w:numPr>
          <w:ilvl w:val="0"/>
          <w:numId w:val="35"/>
        </w:numPr>
        <w:spacing w:line="276" w:lineRule="auto"/>
        <w:ind w:hanging="578"/>
        <w:jc w:val="both"/>
      </w:pPr>
      <w:r w:rsidRPr="00130912">
        <w:t>Organizacj</w:t>
      </w:r>
      <w:r>
        <w:t>a</w:t>
      </w:r>
      <w:r w:rsidRPr="00130912">
        <w:t xml:space="preserve"> sposobu korzystania z biblioteki uwzględniając</w:t>
      </w:r>
      <w:r w:rsidR="005A241A">
        <w:t>a</w:t>
      </w:r>
      <w:r w:rsidRPr="00130912">
        <w:t xml:space="preserve"> wymagany dystans</w:t>
      </w:r>
      <w:r>
        <w:t xml:space="preserve"> p</w:t>
      </w:r>
      <w:r w:rsidRPr="00130912">
        <w:t>rzestrzenny (minimum 2 metry).</w:t>
      </w:r>
    </w:p>
    <w:p w:rsidR="007133E1" w:rsidRDefault="007133E1" w:rsidP="00B70E1D">
      <w:pPr>
        <w:numPr>
          <w:ilvl w:val="0"/>
          <w:numId w:val="35"/>
        </w:numPr>
        <w:spacing w:line="276" w:lineRule="auto"/>
        <w:ind w:hanging="578"/>
        <w:jc w:val="both"/>
      </w:pPr>
      <w:r w:rsidRPr="007133E1">
        <w:t xml:space="preserve">Dopilnowanie, aby </w:t>
      </w:r>
      <w:r>
        <w:t>czytelnicy</w:t>
      </w:r>
      <w:r w:rsidRPr="007133E1">
        <w:t xml:space="preserve"> dezynfekowali dłonie przy wejściu, </w:t>
      </w:r>
      <w:r>
        <w:t xml:space="preserve">ewentualnie </w:t>
      </w:r>
      <w:r w:rsidRPr="007133E1">
        <w:t>zakładali rękawice ochronne oraz posiadali ochronę zakrywającą usta i nos</w:t>
      </w:r>
      <w:r>
        <w:t xml:space="preserve"> (w przypadku zmniejszenia rekomendowanego dystansu społecznego). </w:t>
      </w:r>
    </w:p>
    <w:p w:rsidR="00790AA6" w:rsidRPr="00626E02" w:rsidRDefault="00790AA6" w:rsidP="00B70E1D">
      <w:pPr>
        <w:numPr>
          <w:ilvl w:val="0"/>
          <w:numId w:val="35"/>
        </w:numPr>
        <w:spacing w:line="276" w:lineRule="auto"/>
        <w:ind w:hanging="578"/>
        <w:jc w:val="both"/>
      </w:pPr>
      <w:r w:rsidRPr="00790AA6">
        <w:t>Zape</w:t>
      </w:r>
      <w:r>
        <w:t xml:space="preserve">wniono </w:t>
      </w:r>
      <w:r w:rsidRPr="00790AA6">
        <w:t xml:space="preserve">sprzęt i środków oraz monitorowanie codziennych prac porządkowych, ze szczególnym uwzględnieniem dezynfekowania powierzchni dotykowych </w:t>
      </w:r>
      <w:r>
        <w:t>–</w:t>
      </w:r>
      <w:r w:rsidRPr="00790AA6">
        <w:t xml:space="preserve"> poręczy, klamek, włączników światła, uchwytów, poręczy krzeseł i powierzchni płaskich, w tym blatów </w:t>
      </w:r>
      <w:r>
        <w:t xml:space="preserve">                      </w:t>
      </w:r>
      <w:r w:rsidRPr="00790AA6">
        <w:t>w pomieszczeniach pracy i w pomieszczeniach do spożywania posiłków</w:t>
      </w:r>
      <w:r>
        <w:t>.</w:t>
      </w:r>
    </w:p>
    <w:p w:rsidR="00B940F3" w:rsidRDefault="00B940F3" w:rsidP="00AC35FB">
      <w:pPr>
        <w:spacing w:line="276" w:lineRule="auto"/>
        <w:jc w:val="both"/>
        <w:rPr>
          <w:b/>
        </w:rPr>
      </w:pPr>
    </w:p>
    <w:p w:rsidR="00184B17" w:rsidRPr="00D77F44" w:rsidRDefault="00ED226C" w:rsidP="00AC35FB">
      <w:pPr>
        <w:spacing w:line="276" w:lineRule="auto"/>
        <w:jc w:val="both"/>
        <w:rPr>
          <w:b/>
        </w:rPr>
      </w:pPr>
      <w:r>
        <w:rPr>
          <w:b/>
        </w:rPr>
        <w:t>V</w:t>
      </w:r>
      <w:r w:rsidR="00D77F44">
        <w:rPr>
          <w:b/>
        </w:rPr>
        <w:t>.</w:t>
      </w:r>
      <w:r w:rsidR="00870E73" w:rsidRPr="00D77F44">
        <w:rPr>
          <w:b/>
        </w:rPr>
        <w:t xml:space="preserve"> </w:t>
      </w:r>
      <w:r w:rsidR="00E2190E" w:rsidRPr="00D77F44">
        <w:rPr>
          <w:b/>
        </w:rPr>
        <w:t xml:space="preserve">PROCEDURA POSTĘPOWANIA W PRZYPADKU  PODEJRZENIA ZAKAŻENIA </w:t>
      </w:r>
      <w:r w:rsidR="00E2190E">
        <w:rPr>
          <w:b/>
        </w:rPr>
        <w:t xml:space="preserve">                </w:t>
      </w:r>
      <w:r w:rsidR="00E2190E" w:rsidRPr="00D77F44">
        <w:rPr>
          <w:b/>
        </w:rPr>
        <w:t xml:space="preserve">U </w:t>
      </w:r>
      <w:r w:rsidR="00E2190E">
        <w:rPr>
          <w:b/>
        </w:rPr>
        <w:t xml:space="preserve">PRACOWNIKA </w:t>
      </w:r>
      <w:r w:rsidR="0041664C">
        <w:rPr>
          <w:b/>
        </w:rPr>
        <w:t xml:space="preserve">SZKOŁY </w:t>
      </w:r>
    </w:p>
    <w:p w:rsidR="00184B17" w:rsidRPr="00D77F44" w:rsidRDefault="00184B17" w:rsidP="00AC35FB">
      <w:pPr>
        <w:spacing w:line="276" w:lineRule="auto"/>
        <w:jc w:val="both"/>
        <w:rPr>
          <w:b/>
        </w:rPr>
      </w:pPr>
    </w:p>
    <w:p w:rsidR="0041664C" w:rsidRPr="0041664C" w:rsidRDefault="0041664C" w:rsidP="0041664C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664C">
        <w:rPr>
          <w:rFonts w:ascii="Times New Roman" w:hAnsi="Times New Roman"/>
          <w:sz w:val="24"/>
          <w:szCs w:val="24"/>
        </w:rPr>
        <w:t>Do pracy w szkole mogą przychodzić jedynie zdrowe osoby, bez jakichkolwiek objawów wskazujących na chorobę zakaźną.</w:t>
      </w:r>
    </w:p>
    <w:p w:rsidR="0041664C" w:rsidRPr="0041664C" w:rsidRDefault="0041664C" w:rsidP="0041664C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664C">
        <w:rPr>
          <w:rFonts w:ascii="Times New Roman" w:hAnsi="Times New Roman"/>
          <w:sz w:val="24"/>
          <w:szCs w:val="24"/>
        </w:rPr>
        <w:t>W miarę możliwości nie należy angażować w zajęcia pracowników powyżej 60. roku życia lub osób z istotnymi problemami zdrowotnymi, które zaliczają się do tzw. grupy podwyższonego ryzyka.</w:t>
      </w:r>
    </w:p>
    <w:p w:rsidR="00184B17" w:rsidRPr="00D77F44" w:rsidRDefault="00184B17" w:rsidP="00184B17">
      <w:pPr>
        <w:pStyle w:val="Akapitzlist"/>
        <w:numPr>
          <w:ilvl w:val="0"/>
          <w:numId w:val="7"/>
        </w:numPr>
        <w:spacing w:after="0"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W </w:t>
      </w:r>
      <w:r w:rsidR="00982E6C" w:rsidRPr="00D77F44">
        <w:rPr>
          <w:rFonts w:ascii="Times New Roman" w:hAnsi="Times New Roman"/>
          <w:sz w:val="24"/>
          <w:szCs w:val="24"/>
        </w:rPr>
        <w:t>placówce</w:t>
      </w:r>
      <w:r w:rsidRPr="00D77F44">
        <w:rPr>
          <w:rFonts w:ascii="Times New Roman" w:hAnsi="Times New Roman"/>
          <w:sz w:val="24"/>
          <w:szCs w:val="24"/>
        </w:rPr>
        <w:t xml:space="preserve"> wyznaczono i przygotowano (m.in. wyposażono w środki ochrony i płyn dezynfekujący) pomieszczenie, w którym będzie można odizolować osobę w przypadku zdiagnozowania objawów chorobowych. </w:t>
      </w:r>
    </w:p>
    <w:p w:rsidR="00184B17" w:rsidRPr="00D77F44" w:rsidRDefault="00184B17" w:rsidP="00184B17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>Pracownicy</w:t>
      </w:r>
      <w:r w:rsidR="0041664C">
        <w:rPr>
          <w:rFonts w:ascii="Times New Roman" w:hAnsi="Times New Roman"/>
          <w:sz w:val="24"/>
          <w:szCs w:val="24"/>
        </w:rPr>
        <w:t xml:space="preserve"> szkoły</w:t>
      </w:r>
      <w:r w:rsidRPr="00D77F44">
        <w:rPr>
          <w:rFonts w:ascii="Times New Roman" w:hAnsi="Times New Roman"/>
          <w:sz w:val="24"/>
          <w:szCs w:val="24"/>
        </w:rPr>
        <w:t xml:space="preserve"> zostali poinstruowani, że w przypadku wystąpienia niepokojących objawów nie powinni przychodzić do pracy, powinni pozostać w domu i skontaktować się telefonicznie ze stacją sanitarno – epidemiologiczną, oddziałem zakaźnym, a w razie pogarszania się stanu zdrowia zadzwonić pod nr 999 lub 112 i poinformować, że mogą być zakażeni koronawirusem.</w:t>
      </w:r>
    </w:p>
    <w:p w:rsidR="00184B17" w:rsidRPr="00D77F44" w:rsidRDefault="00184B17" w:rsidP="00184B17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Zaleca się bieżące śledzenie informacji Głównego Inspektora Sanitarnego i Ministra Zdrowia, dostępnych na stronach, a także obowiązujących przepisów prawa. </w:t>
      </w:r>
    </w:p>
    <w:p w:rsidR="00184B17" w:rsidRDefault="00184B17" w:rsidP="00B4109F">
      <w:pPr>
        <w:pStyle w:val="Akapitzlist"/>
        <w:numPr>
          <w:ilvl w:val="0"/>
          <w:numId w:val="7"/>
        </w:numPr>
        <w:spacing w:after="0"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>W przypadku wystąpienia u pracownika będącego na stanowisku pracy niepokojących objawów sugerujących zakażenie koronawirusem należy niezwłocznie odsunąć go od pracy</w:t>
      </w:r>
      <w:r w:rsidR="00B4109F">
        <w:rPr>
          <w:rFonts w:ascii="Times New Roman" w:hAnsi="Times New Roman"/>
          <w:sz w:val="24"/>
          <w:szCs w:val="24"/>
        </w:rPr>
        <w:t xml:space="preserve"> </w:t>
      </w:r>
      <w:r w:rsidR="00B4109F">
        <w:rPr>
          <w:rFonts w:ascii="Times New Roman" w:hAnsi="Times New Roman"/>
          <w:sz w:val="24"/>
          <w:szCs w:val="24"/>
        </w:rPr>
        <w:lastRenderedPageBreak/>
        <w:t xml:space="preserve">i </w:t>
      </w:r>
      <w:r w:rsidR="00B4109F" w:rsidRPr="00B4109F">
        <w:rPr>
          <w:rFonts w:ascii="Times New Roman" w:hAnsi="Times New Roman"/>
          <w:sz w:val="24"/>
          <w:szCs w:val="24"/>
        </w:rPr>
        <w:t>odesłać transportem indywidualnym do domu (transport własny lub sanitarny)</w:t>
      </w:r>
      <w:r w:rsidRPr="00D77F44">
        <w:rPr>
          <w:rFonts w:ascii="Times New Roman" w:hAnsi="Times New Roman"/>
          <w:sz w:val="24"/>
          <w:szCs w:val="24"/>
        </w:rPr>
        <w:t xml:space="preserve">. Należy wstrzymać przyjmowanie kolejnych </w:t>
      </w:r>
      <w:r w:rsidR="00CE4065">
        <w:rPr>
          <w:rFonts w:ascii="Times New Roman" w:hAnsi="Times New Roman"/>
          <w:sz w:val="24"/>
          <w:szCs w:val="24"/>
        </w:rPr>
        <w:t>uczniów/</w:t>
      </w:r>
      <w:r w:rsidR="0041664C">
        <w:rPr>
          <w:rFonts w:ascii="Times New Roman" w:hAnsi="Times New Roman"/>
          <w:sz w:val="24"/>
          <w:szCs w:val="24"/>
        </w:rPr>
        <w:t xml:space="preserve">grup </w:t>
      </w:r>
      <w:r w:rsidR="00CE4065">
        <w:rPr>
          <w:rFonts w:ascii="Times New Roman" w:hAnsi="Times New Roman"/>
          <w:sz w:val="24"/>
          <w:szCs w:val="24"/>
        </w:rPr>
        <w:t>na konsultacje</w:t>
      </w:r>
      <w:r w:rsidRPr="00D77F44">
        <w:rPr>
          <w:rFonts w:ascii="Times New Roman" w:hAnsi="Times New Roman"/>
          <w:sz w:val="24"/>
          <w:szCs w:val="24"/>
        </w:rPr>
        <w:t xml:space="preserve">, powiadomić właściwą miejscowo powiatową stację sanitarno – epidemiologiczną i stosować się do wydanych instrukcji i poleceń. </w:t>
      </w:r>
    </w:p>
    <w:p w:rsidR="00B4109F" w:rsidRPr="00B4109F" w:rsidRDefault="00B4109F" w:rsidP="00B4109F">
      <w:pPr>
        <w:numPr>
          <w:ilvl w:val="0"/>
          <w:numId w:val="7"/>
        </w:numPr>
        <w:spacing w:line="276" w:lineRule="auto"/>
        <w:ind w:left="709" w:hanging="283"/>
        <w:jc w:val="both"/>
        <w:rPr>
          <w:rFonts w:eastAsia="Calibri" w:cs="Times New Roman"/>
          <w:lang w:eastAsia="en-US" w:bidi="ar-SA"/>
        </w:rPr>
      </w:pPr>
      <w:r w:rsidRPr="00B4109F">
        <w:rPr>
          <w:rFonts w:eastAsia="Calibri" w:cs="Times New Roman"/>
          <w:lang w:eastAsia="en-US" w:bidi="ar-SA"/>
        </w:rPr>
        <w:t>Pracownik powinien oczekiwać na transport w wyznaczonym pomieszczeniu,                                      w którym jest możliwe czasowe odizolowanie go od innych osób. Jeśli nie ma takiego pomieszczenia, należy wydzielić obszar, w którym ta osoba będzie odseparowana od innych w odległości min. 2 m z każdej strony.</w:t>
      </w:r>
    </w:p>
    <w:p w:rsidR="00184B17" w:rsidRPr="00D77F44" w:rsidRDefault="00184B17" w:rsidP="00184B17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bookmarkStart w:id="0" w:name="_Hlk39822826"/>
      <w:r w:rsidRPr="00D77F44">
        <w:rPr>
          <w:rFonts w:ascii="Times New Roman" w:hAnsi="Times New Roman"/>
          <w:sz w:val="24"/>
          <w:szCs w:val="24"/>
        </w:rPr>
        <w:t xml:space="preserve">Obszar, w którym poruszał się i przebywał pracownik, należy poddać gruntowanemu sprzątaniu, zgodnie z funkcjonującymi w podmiocie procedurami oraz zdezynfekować powierzchnie dotykowe (klamki, poręcze, uchwyty itp.). </w:t>
      </w:r>
    </w:p>
    <w:p w:rsidR="00184B17" w:rsidRPr="00D77F44" w:rsidRDefault="00184B17" w:rsidP="00184B17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>Należy stosować się do zaleceń państwowego powiatowego inspektora sanitarnego przy ustalaniu, czy należy wdrożyć dodatkowe procedury, biorąc pod uwagę zaistniały przypadek.</w:t>
      </w:r>
    </w:p>
    <w:bookmarkEnd w:id="0"/>
    <w:p w:rsidR="00184B17" w:rsidRPr="00D77F44" w:rsidRDefault="00184B17" w:rsidP="0041664C">
      <w:pPr>
        <w:pStyle w:val="Akapitzlist"/>
        <w:numPr>
          <w:ilvl w:val="0"/>
          <w:numId w:val="7"/>
        </w:numPr>
        <w:spacing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Przygotowano i umieszczono w </w:t>
      </w:r>
      <w:r w:rsidR="00FC2FAB" w:rsidRPr="00D77F44">
        <w:rPr>
          <w:rFonts w:ascii="Times New Roman" w:hAnsi="Times New Roman"/>
          <w:sz w:val="24"/>
          <w:szCs w:val="24"/>
        </w:rPr>
        <w:t>łatwo dostępnym</w:t>
      </w:r>
      <w:r w:rsidRPr="00D77F44">
        <w:rPr>
          <w:rFonts w:ascii="Times New Roman" w:hAnsi="Times New Roman"/>
          <w:sz w:val="24"/>
          <w:szCs w:val="24"/>
        </w:rPr>
        <w:t xml:space="preserve"> miejscu potrzebn</w:t>
      </w:r>
      <w:r w:rsidR="00FC2FAB" w:rsidRPr="00D77F44">
        <w:rPr>
          <w:rFonts w:ascii="Times New Roman" w:hAnsi="Times New Roman"/>
          <w:sz w:val="24"/>
          <w:szCs w:val="24"/>
        </w:rPr>
        <w:t>e</w:t>
      </w:r>
      <w:r w:rsidRPr="00D77F44">
        <w:rPr>
          <w:rFonts w:ascii="Times New Roman" w:hAnsi="Times New Roman"/>
          <w:sz w:val="24"/>
          <w:szCs w:val="24"/>
        </w:rPr>
        <w:t xml:space="preserve"> numerów telefonów, </w:t>
      </w:r>
      <w:r w:rsidR="00FC2FAB" w:rsidRPr="00D77F44">
        <w:rPr>
          <w:rFonts w:ascii="Times New Roman" w:hAnsi="Times New Roman"/>
          <w:sz w:val="24"/>
          <w:szCs w:val="24"/>
        </w:rPr>
        <w:t xml:space="preserve">             </w:t>
      </w:r>
      <w:r w:rsidRPr="00D77F44">
        <w:rPr>
          <w:rFonts w:ascii="Times New Roman" w:hAnsi="Times New Roman"/>
          <w:sz w:val="24"/>
          <w:szCs w:val="24"/>
        </w:rPr>
        <w:t>w tym stacji sanitarno</w:t>
      </w:r>
      <w:r w:rsidR="00FC2FAB" w:rsidRPr="00D77F44">
        <w:rPr>
          <w:rFonts w:ascii="Times New Roman" w:hAnsi="Times New Roman"/>
          <w:sz w:val="24"/>
          <w:szCs w:val="24"/>
        </w:rPr>
        <w:t xml:space="preserve"> </w:t>
      </w:r>
      <w:r w:rsidRPr="00D77F44">
        <w:rPr>
          <w:rFonts w:ascii="Times New Roman" w:hAnsi="Times New Roman"/>
          <w:sz w:val="24"/>
          <w:szCs w:val="24"/>
        </w:rPr>
        <w:t xml:space="preserve">– epidemiologicznej, służb medycznych.     </w:t>
      </w:r>
    </w:p>
    <w:p w:rsidR="00184B17" w:rsidRDefault="00FC2FAB" w:rsidP="0041664C">
      <w:pPr>
        <w:pStyle w:val="Akapitzlist"/>
        <w:numPr>
          <w:ilvl w:val="0"/>
          <w:numId w:val="7"/>
        </w:numPr>
        <w:spacing w:after="0"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>Rekomenduje się ustalenie listy osób przebywających w tym samym czasie                                          w części/częściach podmiotu, w których przebywała osoba podejrzana  o zakażenie                                    i zalecenie stosowania się do wytycznych Głównego Inspektora Sanitarnego odnoszących się do osób, które miały kontakt z zakażonym</w:t>
      </w:r>
      <w:r w:rsidR="001D014A" w:rsidRPr="00D77F44">
        <w:rPr>
          <w:rFonts w:ascii="Times New Roman" w:hAnsi="Times New Roman"/>
          <w:sz w:val="24"/>
          <w:szCs w:val="24"/>
        </w:rPr>
        <w:t xml:space="preserve">. </w:t>
      </w:r>
    </w:p>
    <w:p w:rsidR="00B96C87" w:rsidRDefault="00B96C87" w:rsidP="00B96C87">
      <w:pPr>
        <w:pStyle w:val="Akapitzlist"/>
        <w:spacing w:after="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B4109F" w:rsidRPr="00D77F44" w:rsidRDefault="00B4109F" w:rsidP="00B96C87">
      <w:pPr>
        <w:pStyle w:val="Akapitzlist"/>
        <w:spacing w:after="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FC2FAB" w:rsidRPr="00D77F44" w:rsidRDefault="00FC2FAB" w:rsidP="00FC2FAB">
      <w:pPr>
        <w:spacing w:line="276" w:lineRule="auto"/>
        <w:jc w:val="both"/>
        <w:rPr>
          <w:b/>
        </w:rPr>
      </w:pPr>
      <w:r w:rsidRPr="00D77F44">
        <w:rPr>
          <w:b/>
        </w:rPr>
        <w:t>V</w:t>
      </w:r>
      <w:r w:rsidR="00CE4065">
        <w:rPr>
          <w:b/>
        </w:rPr>
        <w:t>I</w:t>
      </w:r>
      <w:r w:rsidR="00D77F44">
        <w:rPr>
          <w:b/>
        </w:rPr>
        <w:t>.</w:t>
      </w:r>
      <w:r w:rsidRPr="00D77F44">
        <w:rPr>
          <w:b/>
        </w:rPr>
        <w:t xml:space="preserve"> </w:t>
      </w:r>
      <w:r w:rsidR="00E2190E" w:rsidRPr="00D77F44">
        <w:rPr>
          <w:b/>
        </w:rPr>
        <w:t>PROCEDURA POSTĘPOWANIA W PRZYPADKU PODEJRZENIA</w:t>
      </w:r>
      <w:r w:rsidR="00E2190E">
        <w:rPr>
          <w:b/>
        </w:rPr>
        <w:t xml:space="preserve"> </w:t>
      </w:r>
      <w:r w:rsidR="00E2190E" w:rsidRPr="00D77F44">
        <w:rPr>
          <w:b/>
        </w:rPr>
        <w:t xml:space="preserve">ZAKAŻENIA </w:t>
      </w:r>
      <w:r w:rsidR="00E2190E">
        <w:rPr>
          <w:b/>
        </w:rPr>
        <w:t xml:space="preserve">                </w:t>
      </w:r>
      <w:r w:rsidR="00E2190E" w:rsidRPr="00D77F44">
        <w:rPr>
          <w:b/>
        </w:rPr>
        <w:t xml:space="preserve">U </w:t>
      </w:r>
      <w:r w:rsidR="00CE4065">
        <w:rPr>
          <w:b/>
        </w:rPr>
        <w:t xml:space="preserve">UCZNIA </w:t>
      </w:r>
      <w:r w:rsidR="00351914">
        <w:rPr>
          <w:b/>
        </w:rPr>
        <w:t xml:space="preserve"> </w:t>
      </w:r>
      <w:r w:rsidR="00E2190E">
        <w:rPr>
          <w:b/>
        </w:rPr>
        <w:t xml:space="preserve"> </w:t>
      </w:r>
      <w:r w:rsidR="00E2190E" w:rsidRPr="00D77F44">
        <w:rPr>
          <w:b/>
        </w:rPr>
        <w:t xml:space="preserve">  </w:t>
      </w:r>
    </w:p>
    <w:p w:rsidR="00870E73" w:rsidRPr="00D77F44" w:rsidRDefault="00870E73" w:rsidP="00AC35FB">
      <w:pPr>
        <w:spacing w:line="276" w:lineRule="auto"/>
        <w:jc w:val="both"/>
        <w:rPr>
          <w:b/>
        </w:rPr>
      </w:pPr>
    </w:p>
    <w:p w:rsidR="001D014A" w:rsidRPr="00D77F44" w:rsidRDefault="00870E73" w:rsidP="001D014A">
      <w:pPr>
        <w:numPr>
          <w:ilvl w:val="0"/>
          <w:numId w:val="2"/>
        </w:numPr>
        <w:spacing w:line="276" w:lineRule="auto"/>
        <w:jc w:val="both"/>
      </w:pPr>
      <w:r w:rsidRPr="00D77F44">
        <w:t xml:space="preserve">Do </w:t>
      </w:r>
      <w:r w:rsidR="00351914">
        <w:t>szkoły</w:t>
      </w:r>
      <w:r w:rsidRPr="00D77F44">
        <w:t xml:space="preserve"> mogą przychodzić jedynie zdrow</w:t>
      </w:r>
      <w:r w:rsidR="00E2190E">
        <w:t xml:space="preserve">i </w:t>
      </w:r>
      <w:r w:rsidR="00CE4065">
        <w:t>uczniowie</w:t>
      </w:r>
      <w:r w:rsidRPr="00D77F44">
        <w:t xml:space="preserve">. Jeżeli </w:t>
      </w:r>
      <w:r w:rsidR="00CE4065">
        <w:t>uczeń</w:t>
      </w:r>
      <w:r w:rsidRPr="00D77F44">
        <w:t xml:space="preserve"> zauważ</w:t>
      </w:r>
      <w:r w:rsidR="00351914">
        <w:t>y</w:t>
      </w:r>
      <w:r w:rsidRPr="00D77F44">
        <w:t xml:space="preserve"> </w:t>
      </w:r>
      <w:r w:rsidR="00351914">
        <w:t xml:space="preserve">u siebie </w:t>
      </w:r>
      <w:r w:rsidRPr="00D77F44">
        <w:t xml:space="preserve">niepokojące objawy </w:t>
      </w:r>
      <w:r w:rsidR="00351914" w:rsidRPr="00D77F44">
        <w:t>powini</w:t>
      </w:r>
      <w:r w:rsidR="00351914">
        <w:t>en</w:t>
      </w:r>
      <w:r w:rsidRPr="00D77F44">
        <w:t xml:space="preserve"> nie przychodzić do </w:t>
      </w:r>
      <w:r w:rsidR="00CE4065">
        <w:t>szkoły</w:t>
      </w:r>
      <w:r w:rsidR="001D014A" w:rsidRPr="00D77F44">
        <w:t xml:space="preserve">, pozostać w domu </w:t>
      </w:r>
      <w:r w:rsidR="00351914">
        <w:t xml:space="preserve">                                   </w:t>
      </w:r>
      <w:r w:rsidR="001D014A" w:rsidRPr="00D77F44">
        <w:t xml:space="preserve">i skontaktować się telefonicznie ze stacją sanitarno – epidemiologiczną, oddziałem zakaźnym, a w razie pogarszania się stanu zdrowia zadzwonić pod nr 999 lub 112 </w:t>
      </w:r>
      <w:r w:rsidR="00351914">
        <w:t xml:space="preserve">                           </w:t>
      </w:r>
      <w:r w:rsidR="001D014A" w:rsidRPr="00D77F44">
        <w:t>i poinformować, że mo</w:t>
      </w:r>
      <w:r w:rsidR="00351914">
        <w:t>że</w:t>
      </w:r>
      <w:r w:rsidR="001D014A" w:rsidRPr="00D77F44">
        <w:t xml:space="preserve"> być zakaż</w:t>
      </w:r>
      <w:r w:rsidR="00351914">
        <w:t>ony</w:t>
      </w:r>
      <w:r w:rsidR="001D014A" w:rsidRPr="00D77F44">
        <w:t xml:space="preserve"> koronawirusem</w:t>
      </w:r>
      <w:r w:rsidRPr="00D77F44">
        <w:t>.</w:t>
      </w:r>
    </w:p>
    <w:p w:rsidR="00351914" w:rsidRDefault="00870E73" w:rsidP="001D014A">
      <w:pPr>
        <w:numPr>
          <w:ilvl w:val="0"/>
          <w:numId w:val="2"/>
        </w:numPr>
        <w:spacing w:line="276" w:lineRule="auto"/>
        <w:jc w:val="both"/>
      </w:pPr>
      <w:r w:rsidRPr="00D77F44">
        <w:t xml:space="preserve">W </w:t>
      </w:r>
      <w:r w:rsidR="00351914">
        <w:t>szkole</w:t>
      </w:r>
      <w:r w:rsidRPr="00D77F44">
        <w:t xml:space="preserve"> zostało przygotowane pomieszczeni</w:t>
      </w:r>
      <w:r w:rsidR="00982E6C" w:rsidRPr="00D77F44">
        <w:t>e</w:t>
      </w:r>
      <w:r w:rsidRPr="00D77F44">
        <w:t xml:space="preserve"> służce do odizolowania </w:t>
      </w:r>
      <w:r w:rsidR="00CE4065">
        <w:t>ucznia</w:t>
      </w:r>
      <w:r w:rsidRPr="00D77F44">
        <w:t xml:space="preserve">, </w:t>
      </w:r>
      <w:r w:rsidR="00982E6C" w:rsidRPr="00D77F44">
        <w:t xml:space="preserve">                           </w:t>
      </w:r>
      <w:r w:rsidRPr="00D77F44">
        <w:t>u którego zaobserwowano oznaki chorobowe. Pomieszczenie to jest wyposaż</w:t>
      </w:r>
      <w:r w:rsidR="007B441C">
        <w:t>one</w:t>
      </w:r>
      <w:r w:rsidRPr="00D77F44">
        <w:t xml:space="preserve"> w środki ochrony osobistej oraz środki do dezynfekcji.</w:t>
      </w:r>
      <w:r w:rsidR="00E2190E">
        <w:t xml:space="preserve"> </w:t>
      </w:r>
    </w:p>
    <w:p w:rsidR="00351914" w:rsidRDefault="00351914" w:rsidP="001D014A">
      <w:pPr>
        <w:numPr>
          <w:ilvl w:val="0"/>
          <w:numId w:val="2"/>
        </w:numPr>
        <w:spacing w:line="276" w:lineRule="auto"/>
        <w:jc w:val="both"/>
      </w:pPr>
      <w:r w:rsidRPr="00351914">
        <w:t xml:space="preserve">Jeżeli </w:t>
      </w:r>
      <w:r w:rsidR="00CE4065">
        <w:t>uczeń</w:t>
      </w:r>
      <w:r w:rsidRPr="00351914">
        <w:t xml:space="preserve"> przejawia niepokojące objawy choroby, należy odizolować go w odrębnym pomieszczeniu lub wyznaczonym miejscu, zapewniając  min</w:t>
      </w:r>
      <w:r>
        <w:t>.</w:t>
      </w:r>
      <w:r w:rsidRPr="00351914">
        <w:t xml:space="preserve"> 2 m odległości od innych osób</w:t>
      </w:r>
      <w:r w:rsidR="007B441C" w:rsidRPr="007B441C">
        <w:t xml:space="preserve"> i odesłać transportem indywidualnym do domu (transport własny lub sanitarny)</w:t>
      </w:r>
      <w:r w:rsidRPr="00351914">
        <w:t>, a następnie niezwłocznie powiadomić właściwą miejscowo powiatową stację</w:t>
      </w:r>
      <w:r w:rsidR="007B441C">
        <w:t xml:space="preserve"> </w:t>
      </w:r>
      <w:r w:rsidRPr="00351914">
        <w:t xml:space="preserve">sanitarno-epidemiologiczną i stosować się ściśle do wydawanych instrukcji i poleceń. W przypadku </w:t>
      </w:r>
      <w:r w:rsidR="00CE4065">
        <w:t>ucznia</w:t>
      </w:r>
      <w:r w:rsidRPr="00351914">
        <w:t xml:space="preserve"> niepełnoletniego należy powiadomić jego rodziców</w:t>
      </w:r>
      <w:r>
        <w:t xml:space="preserve">. </w:t>
      </w:r>
    </w:p>
    <w:p w:rsidR="001D014A" w:rsidRPr="00D77F44" w:rsidRDefault="00870E73" w:rsidP="001D014A">
      <w:pPr>
        <w:numPr>
          <w:ilvl w:val="0"/>
          <w:numId w:val="2"/>
        </w:numPr>
        <w:spacing w:line="276" w:lineRule="auto"/>
        <w:jc w:val="both"/>
      </w:pPr>
      <w:r w:rsidRPr="00D77F44">
        <w:t xml:space="preserve">W pomieszczeniu tym </w:t>
      </w:r>
      <w:r w:rsidR="00CE4065">
        <w:t>uczeń</w:t>
      </w:r>
      <w:r w:rsidR="00351914">
        <w:t xml:space="preserve"> niepełnoletni z</w:t>
      </w:r>
      <w:r w:rsidRPr="00D77F44">
        <w:t xml:space="preserve"> podejrzanymi objawami będzie przebywać </w:t>
      </w:r>
      <w:r w:rsidR="007B441C">
        <w:t xml:space="preserve"> </w:t>
      </w:r>
      <w:r w:rsidR="00CE4065">
        <w:t xml:space="preserve">              </w:t>
      </w:r>
      <w:r w:rsidRPr="00D77F44">
        <w:t xml:space="preserve">w oczekiwaniu na rodziców/ opiekunów prawnych, którzy po poinformowaniu ich </w:t>
      </w:r>
      <w:r w:rsidR="007B441C">
        <w:t xml:space="preserve">                         </w:t>
      </w:r>
      <w:r w:rsidRPr="00D77F44">
        <w:t xml:space="preserve">o zaistniałej sytuacji powinni jak najszybciej odebrać </w:t>
      </w:r>
      <w:r w:rsidR="00CE4065">
        <w:t>ucznia</w:t>
      </w:r>
      <w:r w:rsidRPr="00D77F44">
        <w:t xml:space="preserve"> </w:t>
      </w:r>
      <w:r w:rsidR="00982E6C" w:rsidRPr="00D77F44">
        <w:t>z placówki</w:t>
      </w:r>
      <w:r w:rsidRPr="00D77F44">
        <w:t>.</w:t>
      </w:r>
      <w:r w:rsidR="00982E6C" w:rsidRPr="00D77F44">
        <w:t xml:space="preserve"> </w:t>
      </w:r>
      <w:r w:rsidR="008C18BC">
        <w:t xml:space="preserve">W tym czasie sprawuje nad nim opiekę wyznaczony pracownik szkoły, zabezpieczony w środki ochrony osobistej i w odległości przynajmniej 2 m. </w:t>
      </w:r>
    </w:p>
    <w:p w:rsidR="00870E73" w:rsidRPr="00D77F44" w:rsidRDefault="00870E73" w:rsidP="001D014A">
      <w:pPr>
        <w:numPr>
          <w:ilvl w:val="0"/>
          <w:numId w:val="2"/>
        </w:numPr>
        <w:spacing w:line="276" w:lineRule="auto"/>
        <w:jc w:val="both"/>
      </w:pPr>
      <w:r w:rsidRPr="00D77F44">
        <w:t xml:space="preserve">Rodzice zobligowani są do powiadomienia o tym fakcie </w:t>
      </w:r>
      <w:r w:rsidR="001D014A" w:rsidRPr="00D77F44">
        <w:t xml:space="preserve">państwowego powiatowego </w:t>
      </w:r>
      <w:r w:rsidR="001D014A" w:rsidRPr="00D77F44">
        <w:lastRenderedPageBreak/>
        <w:t>inspektora sanitarnego</w:t>
      </w:r>
      <w:r w:rsidRPr="00D77F44">
        <w:t xml:space="preserve"> oraz zastosowania się do uzyskanych tam instrukcji</w:t>
      </w:r>
      <w:r w:rsidR="001D014A" w:rsidRPr="00D77F44">
        <w:t xml:space="preserve"> i zaleceń. </w:t>
      </w:r>
    </w:p>
    <w:p w:rsidR="001D014A" w:rsidRPr="00D77F44" w:rsidRDefault="001D014A" w:rsidP="001D014A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Obszar, w którym poruszał się i przebywał </w:t>
      </w:r>
      <w:r w:rsidR="008C18BC">
        <w:rPr>
          <w:rFonts w:ascii="Times New Roman" w:hAnsi="Times New Roman"/>
          <w:sz w:val="24"/>
          <w:szCs w:val="24"/>
        </w:rPr>
        <w:t>uczeń</w:t>
      </w:r>
      <w:r w:rsidRPr="00D77F44">
        <w:rPr>
          <w:rFonts w:ascii="Times New Roman" w:hAnsi="Times New Roman"/>
          <w:sz w:val="24"/>
          <w:szCs w:val="24"/>
        </w:rPr>
        <w:t xml:space="preserve"> należy poddać gruntowanemu sprzątaniu, zgodnie z funkcjonującymi w podmiocie procedurami oraz zdezynfekować powierzchnie dotykowe (klamki, poręcze, uchwyty itp.). </w:t>
      </w:r>
    </w:p>
    <w:p w:rsidR="00870E73" w:rsidRPr="00D77F44" w:rsidRDefault="001D014A" w:rsidP="00D77F44">
      <w:pPr>
        <w:pStyle w:val="Akapitzlist"/>
        <w:numPr>
          <w:ilvl w:val="0"/>
          <w:numId w:val="2"/>
        </w:numPr>
        <w:spacing w:line="276" w:lineRule="auto"/>
        <w:jc w:val="both"/>
      </w:pPr>
      <w:r w:rsidRPr="00D77F44">
        <w:rPr>
          <w:rFonts w:ascii="Times New Roman" w:hAnsi="Times New Roman"/>
          <w:sz w:val="24"/>
          <w:szCs w:val="24"/>
        </w:rPr>
        <w:t xml:space="preserve">Należy stosować się do zaleceń </w:t>
      </w:r>
      <w:bookmarkStart w:id="1" w:name="_Hlk39822856"/>
      <w:r w:rsidRPr="00D77F44">
        <w:rPr>
          <w:rFonts w:ascii="Times New Roman" w:hAnsi="Times New Roman"/>
          <w:sz w:val="24"/>
          <w:szCs w:val="24"/>
        </w:rPr>
        <w:t xml:space="preserve">państwowego powiatowego inspektora sanitarnego </w:t>
      </w:r>
      <w:bookmarkEnd w:id="1"/>
      <w:r w:rsidRPr="00D77F44">
        <w:rPr>
          <w:rFonts w:ascii="Times New Roman" w:hAnsi="Times New Roman"/>
          <w:sz w:val="24"/>
          <w:szCs w:val="24"/>
        </w:rPr>
        <w:t>przy ustalaniu, czy należy wdrożyć dodatkowe procedury, biorąc pod uwagę zaistniały przypadek.</w:t>
      </w: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3498" w:rsidRDefault="00C33498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3498" w:rsidRDefault="00C33498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3498" w:rsidRDefault="00C33498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0169F4" w:rsidRDefault="000169F4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0169F4" w:rsidRDefault="000169F4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B70E1D" w:rsidRDefault="00B70E1D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D7360" w:rsidRDefault="00CD7360" w:rsidP="00CD7360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  <w:r>
        <w:rPr>
          <w:rFonts w:eastAsia="CIDFont+F1" w:cs="Times New Roman"/>
          <w:b/>
          <w:bCs/>
          <w:sz w:val="28"/>
          <w:szCs w:val="28"/>
        </w:rPr>
        <w:lastRenderedPageBreak/>
        <w:t xml:space="preserve">Załączniki: </w:t>
      </w:r>
    </w:p>
    <w:p w:rsidR="00CD7360" w:rsidRDefault="00CD7360" w:rsidP="00825AED">
      <w:pPr>
        <w:pStyle w:val="Standard"/>
        <w:autoSpaceDE w:val="0"/>
        <w:jc w:val="center"/>
        <w:rPr>
          <w:rFonts w:eastAsia="CIDFont+F1" w:cs="Times New Roman"/>
          <w:b/>
          <w:bCs/>
          <w:sz w:val="28"/>
          <w:szCs w:val="28"/>
        </w:rPr>
      </w:pPr>
    </w:p>
    <w:p w:rsidR="00B918E1" w:rsidRPr="00B918E1" w:rsidRDefault="00B918E1" w:rsidP="00B918E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i/>
          <w:iCs/>
          <w:lang w:eastAsia="en-US" w:bidi="ar-SA"/>
        </w:rPr>
      </w:pPr>
      <w:r w:rsidRPr="00B918E1">
        <w:rPr>
          <w:rFonts w:ascii="Arial" w:eastAsia="Calibri" w:hAnsi="Arial" w:cs="Arial"/>
          <w:b/>
          <w:bCs/>
          <w:lang w:eastAsia="en-US" w:bidi="ar-SA"/>
        </w:rPr>
        <w:t>Oświadczenie dla rodzica</w:t>
      </w:r>
      <w:r>
        <w:rPr>
          <w:rFonts w:ascii="Arial" w:eastAsia="Calibri" w:hAnsi="Arial" w:cs="Arial"/>
          <w:b/>
          <w:bCs/>
          <w:lang w:eastAsia="en-US" w:bidi="ar-SA"/>
        </w:rPr>
        <w:t>/opiekuna</w:t>
      </w:r>
      <w:r w:rsidRPr="00B918E1">
        <w:rPr>
          <w:rFonts w:ascii="Arial" w:eastAsia="Calibri" w:hAnsi="Arial" w:cs="Arial"/>
          <w:b/>
          <w:bCs/>
          <w:lang w:eastAsia="en-US" w:bidi="ar-SA"/>
        </w:rPr>
        <w:t xml:space="preserve"> </w:t>
      </w:r>
      <w:r w:rsidR="00B70E1D">
        <w:rPr>
          <w:rFonts w:ascii="Arial" w:eastAsia="Calibri" w:hAnsi="Arial" w:cs="Arial"/>
          <w:b/>
          <w:bCs/>
          <w:lang w:eastAsia="en-US" w:bidi="ar-SA"/>
        </w:rPr>
        <w:t>ucznia</w:t>
      </w:r>
      <w:r>
        <w:rPr>
          <w:rFonts w:ascii="Arial" w:eastAsia="Calibri" w:hAnsi="Arial" w:cs="Arial"/>
          <w:b/>
          <w:bCs/>
          <w:lang w:eastAsia="en-US" w:bidi="ar-SA"/>
        </w:rPr>
        <w:t xml:space="preserve"> niepełnoletniego </w:t>
      </w:r>
      <w:r w:rsidRPr="00B918E1">
        <w:rPr>
          <w:rFonts w:ascii="Arial" w:eastAsia="Calibri" w:hAnsi="Arial" w:cs="Arial"/>
          <w:b/>
          <w:bCs/>
          <w:lang w:eastAsia="en-US" w:bidi="ar-SA"/>
        </w:rPr>
        <w:t>o</w:t>
      </w:r>
      <w:r>
        <w:rPr>
          <w:rFonts w:ascii="Arial" w:eastAsia="Calibri" w:hAnsi="Arial" w:cs="Arial"/>
          <w:b/>
          <w:bCs/>
          <w:lang w:eastAsia="en-US" w:bidi="ar-SA"/>
        </w:rPr>
        <w:t xml:space="preserve">dnośnie wyrażenia zgody na pomiar temperatury ciała </w:t>
      </w:r>
      <w:r w:rsidR="00E81C1F">
        <w:rPr>
          <w:rFonts w:ascii="Arial" w:eastAsia="Calibri" w:hAnsi="Arial" w:cs="Arial"/>
          <w:b/>
          <w:bCs/>
          <w:lang w:eastAsia="en-US" w:bidi="ar-SA"/>
        </w:rPr>
        <w:t>jego</w:t>
      </w:r>
      <w:r>
        <w:rPr>
          <w:rFonts w:ascii="Arial" w:eastAsia="Calibri" w:hAnsi="Arial" w:cs="Arial"/>
          <w:b/>
          <w:bCs/>
          <w:lang w:eastAsia="en-US" w:bidi="ar-SA"/>
        </w:rPr>
        <w:t xml:space="preserve"> dziecka </w:t>
      </w:r>
    </w:p>
    <w:p w:rsidR="00B918E1" w:rsidRPr="00B918E1" w:rsidRDefault="00B918E1" w:rsidP="00B918E1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lang w:eastAsia="en-US" w:bidi="ar-SA"/>
        </w:rPr>
      </w:pPr>
    </w:p>
    <w:p w:rsidR="00B918E1" w:rsidRPr="00B918E1" w:rsidRDefault="000169F4" w:rsidP="00B918E1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lang w:eastAsia="en-US" w:bidi="ar-SA"/>
        </w:rPr>
      </w:pPr>
      <w:r>
        <w:rPr>
          <w:rFonts w:ascii="Arial" w:eastAsia="Calibri" w:hAnsi="Arial" w:cs="Arial"/>
          <w:lang w:eastAsia="en-US" w:bidi="ar-SA"/>
        </w:rPr>
        <w:t xml:space="preserve">Powidz, </w:t>
      </w:r>
      <w:r w:rsidR="00B918E1" w:rsidRPr="00B918E1">
        <w:rPr>
          <w:rFonts w:ascii="Arial" w:eastAsia="Calibri" w:hAnsi="Arial" w:cs="Arial"/>
          <w:lang w:eastAsia="en-US" w:bidi="ar-SA"/>
        </w:rPr>
        <w:t>dnia…………………..</w:t>
      </w:r>
    </w:p>
    <w:p w:rsidR="00B918E1" w:rsidRPr="00B918E1" w:rsidRDefault="00B918E1" w:rsidP="00B918E1">
      <w:pPr>
        <w:widowControl/>
        <w:suppressAutoHyphens w:val="0"/>
        <w:spacing w:after="160" w:line="259" w:lineRule="auto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after="160" w:line="259" w:lineRule="auto"/>
        <w:rPr>
          <w:rFonts w:ascii="Arial" w:eastAsia="Calibri" w:hAnsi="Arial" w:cs="Arial"/>
          <w:lang w:eastAsia="en-US" w:bidi="ar-SA"/>
        </w:rPr>
      </w:pPr>
      <w:r w:rsidRPr="00B918E1">
        <w:rPr>
          <w:rFonts w:ascii="Arial" w:eastAsia="Calibri" w:hAnsi="Arial" w:cs="Arial"/>
          <w:lang w:eastAsia="en-US" w:bidi="ar-SA"/>
        </w:rPr>
        <w:t>…………………………………………………</w:t>
      </w:r>
    </w:p>
    <w:p w:rsidR="00B918E1" w:rsidRPr="00B918E1" w:rsidRDefault="00B918E1" w:rsidP="00B918E1">
      <w:pPr>
        <w:widowControl/>
        <w:suppressAutoHyphens w:val="0"/>
        <w:spacing w:after="160" w:line="259" w:lineRule="auto"/>
        <w:rPr>
          <w:rFonts w:ascii="Arial" w:eastAsia="Calibri" w:hAnsi="Arial" w:cs="Arial"/>
          <w:lang w:eastAsia="en-US" w:bidi="ar-SA"/>
        </w:rPr>
      </w:pPr>
      <w:r w:rsidRPr="00B918E1">
        <w:rPr>
          <w:rFonts w:ascii="Arial" w:eastAsia="Calibri" w:hAnsi="Arial" w:cs="Arial"/>
          <w:lang w:eastAsia="en-US" w:bidi="ar-SA"/>
        </w:rPr>
        <w:t>……………………………………………………</w:t>
      </w:r>
    </w:p>
    <w:p w:rsidR="00B918E1" w:rsidRPr="00B918E1" w:rsidRDefault="00B918E1" w:rsidP="00B918E1">
      <w:pPr>
        <w:widowControl/>
        <w:suppressAutoHyphens w:val="0"/>
        <w:spacing w:line="259" w:lineRule="auto"/>
        <w:rPr>
          <w:rFonts w:ascii="Arial" w:eastAsia="Calibri" w:hAnsi="Arial" w:cs="Arial"/>
          <w:lang w:eastAsia="en-US" w:bidi="ar-SA"/>
        </w:rPr>
      </w:pPr>
      <w:r w:rsidRPr="00B918E1">
        <w:rPr>
          <w:rFonts w:ascii="Arial" w:eastAsia="Calibri" w:hAnsi="Arial" w:cs="Arial"/>
          <w:lang w:eastAsia="en-US" w:bidi="ar-SA"/>
        </w:rPr>
        <w:t>……………………………………………………</w:t>
      </w:r>
    </w:p>
    <w:p w:rsidR="00B918E1" w:rsidRPr="00B918E1" w:rsidRDefault="00B918E1" w:rsidP="00B918E1">
      <w:pPr>
        <w:widowControl/>
        <w:suppressAutoHyphens w:val="0"/>
        <w:spacing w:line="259" w:lineRule="auto"/>
        <w:rPr>
          <w:rFonts w:ascii="Arial" w:eastAsia="Calibri" w:hAnsi="Arial" w:cs="Arial"/>
          <w:i/>
          <w:sz w:val="18"/>
          <w:szCs w:val="18"/>
          <w:lang w:eastAsia="en-US" w:bidi="ar-SA"/>
        </w:rPr>
      </w:pPr>
      <w:r w:rsidRPr="00B918E1">
        <w:rPr>
          <w:rFonts w:ascii="Arial" w:eastAsia="Calibri" w:hAnsi="Arial" w:cs="Arial"/>
          <w:i/>
          <w:sz w:val="18"/>
          <w:szCs w:val="18"/>
          <w:lang w:eastAsia="en-US" w:bidi="ar-SA"/>
        </w:rPr>
        <w:t xml:space="preserve">          (Imię i nazwisko rodzica/opiekuna prawnego, </w:t>
      </w:r>
    </w:p>
    <w:p w:rsidR="00B918E1" w:rsidRPr="00B918E1" w:rsidRDefault="00B918E1" w:rsidP="00B918E1">
      <w:pPr>
        <w:widowControl/>
        <w:suppressAutoHyphens w:val="0"/>
        <w:spacing w:line="259" w:lineRule="auto"/>
        <w:ind w:firstLine="708"/>
        <w:rPr>
          <w:rFonts w:ascii="Arial" w:eastAsia="Calibri" w:hAnsi="Arial" w:cs="Arial"/>
          <w:i/>
          <w:sz w:val="18"/>
          <w:szCs w:val="18"/>
          <w:lang w:eastAsia="en-US" w:bidi="ar-SA"/>
        </w:rPr>
      </w:pPr>
      <w:r w:rsidRPr="00B918E1">
        <w:rPr>
          <w:rFonts w:ascii="Arial" w:eastAsia="Calibri" w:hAnsi="Arial" w:cs="Arial"/>
          <w:i/>
          <w:sz w:val="18"/>
          <w:szCs w:val="18"/>
          <w:lang w:eastAsia="en-US" w:bidi="ar-SA"/>
        </w:rPr>
        <w:t xml:space="preserve">              adres zamieszkania)</w:t>
      </w:r>
    </w:p>
    <w:p w:rsidR="00B918E1" w:rsidRPr="00B918E1" w:rsidRDefault="00B918E1" w:rsidP="00B918E1">
      <w:pPr>
        <w:widowControl/>
        <w:suppressAutoHyphens w:val="0"/>
        <w:spacing w:after="160" w:line="259" w:lineRule="auto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after="160" w:line="259" w:lineRule="auto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line="259" w:lineRule="auto"/>
        <w:jc w:val="center"/>
        <w:rPr>
          <w:rFonts w:ascii="Arial" w:eastAsia="Calibri" w:hAnsi="Arial" w:cs="Arial"/>
          <w:b/>
          <w:sz w:val="32"/>
          <w:lang w:eastAsia="en-US" w:bidi="ar-SA"/>
        </w:rPr>
      </w:pPr>
      <w:r w:rsidRPr="00B918E1">
        <w:rPr>
          <w:rFonts w:ascii="Arial" w:eastAsia="Calibri" w:hAnsi="Arial" w:cs="Arial"/>
          <w:b/>
          <w:sz w:val="32"/>
          <w:lang w:eastAsia="en-US" w:bidi="ar-SA"/>
        </w:rPr>
        <w:t>Oświadczenie</w:t>
      </w:r>
    </w:p>
    <w:p w:rsidR="00B918E1" w:rsidRPr="00B918E1" w:rsidRDefault="00B918E1" w:rsidP="00B918E1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lang w:eastAsia="en-US" w:bidi="ar-SA"/>
        </w:rPr>
      </w:pPr>
      <w:r w:rsidRPr="00B918E1">
        <w:rPr>
          <w:rFonts w:ascii="Arial" w:eastAsia="Calibri" w:hAnsi="Arial" w:cs="Arial"/>
          <w:b/>
          <w:lang w:eastAsia="en-US" w:bidi="ar-SA"/>
        </w:rPr>
        <w:t xml:space="preserve">o </w:t>
      </w:r>
      <w:r>
        <w:rPr>
          <w:rFonts w:ascii="Arial" w:eastAsia="Calibri" w:hAnsi="Arial" w:cs="Arial"/>
          <w:b/>
          <w:lang w:eastAsia="en-US" w:bidi="ar-SA"/>
        </w:rPr>
        <w:t>wyrażeniu zgody na</w:t>
      </w:r>
      <w:r w:rsidRPr="00B918E1">
        <w:rPr>
          <w:rFonts w:ascii="Arial" w:eastAsia="Calibri" w:hAnsi="Arial" w:cs="Arial"/>
          <w:b/>
          <w:lang w:eastAsia="en-US" w:bidi="ar-SA"/>
        </w:rPr>
        <w:t xml:space="preserve"> pomiar temperatury ciała </w:t>
      </w:r>
      <w:r w:rsidR="00B70E1D">
        <w:rPr>
          <w:rFonts w:ascii="Arial" w:eastAsia="Calibri" w:hAnsi="Arial" w:cs="Arial"/>
          <w:b/>
          <w:lang w:eastAsia="en-US" w:bidi="ar-SA"/>
        </w:rPr>
        <w:t xml:space="preserve">mojego dziecka przed każdorazowym rozpoczęciem zajęć w formie konsultacji                                                            </w:t>
      </w:r>
      <w:r w:rsidRPr="00B918E1">
        <w:rPr>
          <w:rFonts w:ascii="Arial" w:eastAsia="Calibri" w:hAnsi="Arial" w:cs="Arial"/>
          <w:b/>
          <w:lang w:eastAsia="en-US" w:bidi="ar-SA"/>
        </w:rPr>
        <w:t xml:space="preserve">w trakcie trwania </w:t>
      </w:r>
      <w:r>
        <w:rPr>
          <w:rFonts w:ascii="Arial" w:eastAsia="Calibri" w:hAnsi="Arial" w:cs="Arial"/>
          <w:b/>
          <w:lang w:eastAsia="en-US" w:bidi="ar-SA"/>
        </w:rPr>
        <w:t xml:space="preserve">pandemii koronawirusa </w:t>
      </w:r>
    </w:p>
    <w:p w:rsidR="00B918E1" w:rsidRPr="00B918E1" w:rsidRDefault="00B918E1" w:rsidP="00B918E1">
      <w:pPr>
        <w:widowControl/>
        <w:suppressAutoHyphens w:val="0"/>
        <w:spacing w:line="259" w:lineRule="auto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line="259" w:lineRule="auto"/>
        <w:jc w:val="center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line="259" w:lineRule="auto"/>
        <w:jc w:val="center"/>
        <w:rPr>
          <w:rFonts w:ascii="Arial" w:eastAsia="Calibri" w:hAnsi="Arial" w:cs="Arial"/>
          <w:lang w:eastAsia="en-US" w:bidi="ar-SA"/>
        </w:rPr>
      </w:pPr>
      <w:r w:rsidRPr="00B918E1">
        <w:rPr>
          <w:rFonts w:ascii="Arial" w:eastAsia="Calibri" w:hAnsi="Arial" w:cs="Arial"/>
          <w:lang w:eastAsia="en-US" w:bidi="ar-SA"/>
        </w:rPr>
        <w:t>………………………………………………………….……………………………………….</w:t>
      </w:r>
    </w:p>
    <w:p w:rsidR="00B918E1" w:rsidRPr="00B918E1" w:rsidRDefault="00B918E1" w:rsidP="00B918E1">
      <w:pPr>
        <w:widowControl/>
        <w:suppressAutoHyphens w:val="0"/>
        <w:spacing w:line="259" w:lineRule="auto"/>
        <w:jc w:val="center"/>
        <w:rPr>
          <w:rFonts w:ascii="Arial" w:eastAsia="Calibri" w:hAnsi="Arial" w:cs="Arial"/>
          <w:i/>
          <w:sz w:val="18"/>
          <w:lang w:eastAsia="en-US" w:bidi="ar-SA"/>
        </w:rPr>
      </w:pPr>
      <w:r w:rsidRPr="00B918E1">
        <w:rPr>
          <w:rFonts w:ascii="Arial" w:eastAsia="Calibri" w:hAnsi="Arial" w:cs="Arial"/>
          <w:i/>
          <w:sz w:val="18"/>
          <w:lang w:eastAsia="en-US" w:bidi="ar-SA"/>
        </w:rPr>
        <w:t xml:space="preserve">(imię i nazwisko </w:t>
      </w:r>
      <w:r w:rsidR="00B70E1D">
        <w:rPr>
          <w:rFonts w:ascii="Arial" w:eastAsia="Calibri" w:hAnsi="Arial" w:cs="Arial"/>
          <w:i/>
          <w:sz w:val="18"/>
          <w:lang w:eastAsia="en-US" w:bidi="ar-SA"/>
        </w:rPr>
        <w:t>ucznia</w:t>
      </w:r>
      <w:r w:rsidRPr="00B918E1">
        <w:rPr>
          <w:rFonts w:ascii="Arial" w:eastAsia="Calibri" w:hAnsi="Arial" w:cs="Arial"/>
          <w:i/>
          <w:sz w:val="18"/>
          <w:lang w:eastAsia="en-US" w:bidi="ar-SA"/>
        </w:rPr>
        <w:t>)</w:t>
      </w:r>
    </w:p>
    <w:p w:rsidR="00B918E1" w:rsidRPr="00B918E1" w:rsidRDefault="00B918E1" w:rsidP="00B918E1">
      <w:pPr>
        <w:widowControl/>
        <w:suppressAutoHyphens w:val="0"/>
        <w:spacing w:line="259" w:lineRule="auto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line="259" w:lineRule="auto"/>
        <w:jc w:val="both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line="259" w:lineRule="auto"/>
        <w:jc w:val="both"/>
        <w:rPr>
          <w:rFonts w:ascii="Arial" w:eastAsia="Calibri" w:hAnsi="Arial" w:cs="Arial"/>
          <w:lang w:eastAsia="en-US" w:bidi="ar-SA"/>
        </w:rPr>
      </w:pPr>
      <w:r>
        <w:rPr>
          <w:rFonts w:ascii="Arial" w:eastAsia="Calibri" w:hAnsi="Arial" w:cs="Arial"/>
          <w:lang w:eastAsia="en-US" w:bidi="ar-SA"/>
        </w:rPr>
        <w:t>Przyjmuję do wiadomości, że pomiar dokonywany będzie przez pracownika szkoły termometrem bezdotykowym, a wyniki pomiarów nie będą nigdzie rejestrowane/zapisywane</w:t>
      </w:r>
      <w:r w:rsidRPr="00B918E1">
        <w:rPr>
          <w:rFonts w:ascii="Arial" w:eastAsia="Calibri" w:hAnsi="Arial" w:cs="Arial"/>
          <w:lang w:eastAsia="en-US" w:bidi="ar-SA"/>
        </w:rPr>
        <w:t>.</w:t>
      </w:r>
      <w:r>
        <w:rPr>
          <w:rFonts w:ascii="Arial" w:eastAsia="Calibri" w:hAnsi="Arial" w:cs="Arial"/>
          <w:lang w:eastAsia="en-US" w:bidi="ar-SA"/>
        </w:rPr>
        <w:t xml:space="preserve"> </w:t>
      </w:r>
    </w:p>
    <w:p w:rsidR="00B918E1" w:rsidRPr="00B918E1" w:rsidRDefault="00B918E1" w:rsidP="00B918E1">
      <w:pPr>
        <w:widowControl/>
        <w:suppressAutoHyphens w:val="0"/>
        <w:spacing w:line="259" w:lineRule="auto"/>
        <w:jc w:val="both"/>
        <w:rPr>
          <w:rFonts w:ascii="Arial" w:eastAsia="Calibri" w:hAnsi="Arial" w:cs="Arial"/>
          <w:lang w:eastAsia="en-US" w:bidi="ar-SA"/>
        </w:rPr>
      </w:pPr>
      <w:r w:rsidRPr="00B918E1">
        <w:rPr>
          <w:rFonts w:ascii="Arial" w:eastAsia="Calibri" w:hAnsi="Arial" w:cs="Arial"/>
          <w:lang w:eastAsia="en-US" w:bidi="ar-SA"/>
        </w:rPr>
        <w:t xml:space="preserve"> </w:t>
      </w:r>
    </w:p>
    <w:p w:rsidR="00B918E1" w:rsidRPr="00B918E1" w:rsidRDefault="00B918E1" w:rsidP="00B918E1">
      <w:pPr>
        <w:widowControl/>
        <w:suppressAutoHyphens w:val="0"/>
        <w:spacing w:after="160" w:line="259" w:lineRule="auto"/>
        <w:jc w:val="both"/>
        <w:rPr>
          <w:rFonts w:ascii="Arial" w:eastAsia="Calibri" w:hAnsi="Arial" w:cs="Arial"/>
          <w:lang w:eastAsia="en-US" w:bidi="ar-SA"/>
        </w:rPr>
      </w:pPr>
      <w:r w:rsidRPr="00B918E1">
        <w:rPr>
          <w:rFonts w:ascii="Arial" w:eastAsia="Calibri" w:hAnsi="Arial" w:cs="Arial"/>
          <w:lang w:eastAsia="en-US" w:bidi="ar-SA"/>
        </w:rPr>
        <w:t xml:space="preserve">Jednocześnie zobowiązuję się w przypadku wystąpienia </w:t>
      </w:r>
      <w:r>
        <w:rPr>
          <w:rFonts w:ascii="Arial" w:eastAsia="Calibri" w:hAnsi="Arial" w:cs="Arial"/>
          <w:lang w:eastAsia="en-US" w:bidi="ar-SA"/>
        </w:rPr>
        <w:t xml:space="preserve">niepokojących </w:t>
      </w:r>
      <w:r w:rsidRPr="00B918E1">
        <w:rPr>
          <w:rFonts w:ascii="Arial" w:eastAsia="Calibri" w:hAnsi="Arial" w:cs="Arial"/>
          <w:lang w:eastAsia="en-US" w:bidi="ar-SA"/>
        </w:rPr>
        <w:t xml:space="preserve">objawów chorobowych do nieposyłania dziecka do </w:t>
      </w:r>
      <w:r>
        <w:rPr>
          <w:rFonts w:ascii="Arial" w:eastAsia="Calibri" w:hAnsi="Arial" w:cs="Arial"/>
          <w:lang w:eastAsia="en-US" w:bidi="ar-SA"/>
        </w:rPr>
        <w:t>szkoły</w:t>
      </w:r>
      <w:r w:rsidR="00B70E1D">
        <w:rPr>
          <w:rFonts w:ascii="Arial" w:eastAsia="Calibri" w:hAnsi="Arial" w:cs="Arial"/>
          <w:lang w:eastAsia="en-US" w:bidi="ar-SA"/>
        </w:rPr>
        <w:t xml:space="preserve"> na zajęcia w formie konsultacji. </w:t>
      </w:r>
    </w:p>
    <w:p w:rsidR="00B918E1" w:rsidRPr="00B918E1" w:rsidRDefault="00B918E1" w:rsidP="00B918E1">
      <w:pPr>
        <w:widowControl/>
        <w:suppressAutoHyphens w:val="0"/>
        <w:spacing w:after="160" w:line="259" w:lineRule="auto"/>
        <w:jc w:val="both"/>
        <w:rPr>
          <w:rFonts w:ascii="Arial" w:eastAsia="Calibri" w:hAnsi="Arial" w:cs="Arial"/>
          <w:lang w:eastAsia="en-US" w:bidi="ar-SA"/>
        </w:rPr>
      </w:pPr>
    </w:p>
    <w:p w:rsidR="00B918E1" w:rsidRPr="00B918E1" w:rsidRDefault="00B918E1" w:rsidP="00B918E1">
      <w:pPr>
        <w:widowControl/>
        <w:suppressAutoHyphens w:val="0"/>
        <w:spacing w:line="259" w:lineRule="auto"/>
        <w:jc w:val="right"/>
        <w:rPr>
          <w:rFonts w:ascii="Arial" w:eastAsia="Calibri" w:hAnsi="Arial" w:cs="Arial"/>
          <w:lang w:eastAsia="en-US" w:bidi="ar-SA"/>
        </w:rPr>
      </w:pPr>
      <w:r w:rsidRPr="00B918E1">
        <w:rPr>
          <w:rFonts w:ascii="Arial" w:eastAsia="Calibri" w:hAnsi="Arial" w:cs="Arial"/>
          <w:lang w:eastAsia="en-US" w:bidi="ar-SA"/>
        </w:rPr>
        <w:t>……………………………………………..</w:t>
      </w:r>
    </w:p>
    <w:p w:rsidR="00B918E1" w:rsidRPr="00B918E1" w:rsidRDefault="00B918E1" w:rsidP="00B918E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i/>
          <w:sz w:val="18"/>
          <w:szCs w:val="18"/>
          <w:lang w:eastAsia="en-US" w:bidi="ar-SA"/>
        </w:rPr>
      </w:pPr>
      <w:r w:rsidRPr="00B918E1">
        <w:rPr>
          <w:rFonts w:ascii="Arial" w:eastAsia="Calibri" w:hAnsi="Arial" w:cs="Arial"/>
          <w:i/>
          <w:sz w:val="18"/>
          <w:szCs w:val="18"/>
          <w:lang w:eastAsia="en-US" w:bidi="ar-SA"/>
        </w:rPr>
        <w:t xml:space="preserve">                                                                                                           </w:t>
      </w:r>
      <w:r>
        <w:rPr>
          <w:rFonts w:ascii="Arial" w:eastAsia="Calibri" w:hAnsi="Arial" w:cs="Arial"/>
          <w:i/>
          <w:sz w:val="18"/>
          <w:szCs w:val="18"/>
          <w:lang w:eastAsia="en-US" w:bidi="ar-SA"/>
        </w:rPr>
        <w:t xml:space="preserve">         </w:t>
      </w:r>
      <w:r w:rsidRPr="00B918E1">
        <w:rPr>
          <w:rFonts w:ascii="Arial" w:eastAsia="Calibri" w:hAnsi="Arial" w:cs="Arial"/>
          <w:i/>
          <w:sz w:val="18"/>
          <w:szCs w:val="18"/>
          <w:lang w:eastAsia="en-US" w:bidi="ar-SA"/>
        </w:rPr>
        <w:t xml:space="preserve">  (podpis rodzica/opiekuna prawnego)</w:t>
      </w:r>
    </w:p>
    <w:p w:rsidR="00B918E1" w:rsidRPr="00B918E1" w:rsidRDefault="00B918E1" w:rsidP="00B918E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i/>
          <w:sz w:val="18"/>
          <w:szCs w:val="18"/>
          <w:lang w:eastAsia="en-US" w:bidi="ar-SA"/>
        </w:rPr>
      </w:pPr>
    </w:p>
    <w:p w:rsidR="00B918E1" w:rsidRPr="00B918E1" w:rsidRDefault="00B918E1" w:rsidP="00B918E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i/>
          <w:sz w:val="18"/>
          <w:szCs w:val="18"/>
          <w:lang w:eastAsia="en-US" w:bidi="ar-SA"/>
        </w:rPr>
      </w:pPr>
    </w:p>
    <w:p w:rsidR="00CD7360" w:rsidRDefault="00CD7360" w:rsidP="00CD7360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B918E1" w:rsidRDefault="00B918E1" w:rsidP="00CD7360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B918E1" w:rsidRDefault="00B918E1" w:rsidP="00CD7360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B918E1" w:rsidRDefault="00B918E1" w:rsidP="00CD7360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CD7360" w:rsidRDefault="00CD7360" w:rsidP="00CD7360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CD7360" w:rsidRDefault="00CD7360" w:rsidP="00CD7360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CD7360" w:rsidRDefault="00CD7360" w:rsidP="00CD7360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B918E1" w:rsidRDefault="005E7C53" w:rsidP="00B918E1">
      <w:pPr>
        <w:widowControl/>
        <w:shd w:val="clear" w:color="auto" w:fill="FFFFFF"/>
        <w:autoSpaceDN w:val="0"/>
        <w:spacing w:after="160" w:line="256" w:lineRule="auto"/>
        <w:jc w:val="center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Skuteczna komunikacja z Rodzicami/Opiekunami prawnymi </w:t>
      </w:r>
      <w:r w:rsidR="00B918E1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                                 </w:t>
      </w:r>
      <w:r w:rsidR="003567B8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ucznia</w:t>
      </w:r>
      <w:r w:rsidR="00B918E1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niepełnoletniego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z pracownikami </w:t>
      </w:r>
    </w:p>
    <w:p w:rsidR="00B918E1" w:rsidRPr="00B918E1" w:rsidRDefault="000169F4" w:rsidP="00B918E1">
      <w:pPr>
        <w:widowControl/>
        <w:shd w:val="clear" w:color="auto" w:fill="FFFFFF"/>
        <w:autoSpaceDN w:val="0"/>
        <w:spacing w:line="256" w:lineRule="auto"/>
        <w:jc w:val="center"/>
        <w:textAlignment w:val="baseline"/>
        <w:rPr>
          <w:rFonts w:eastAsia="Times New Roman" w:cs="Times New Roman"/>
          <w:b/>
          <w:color w:val="000000"/>
          <w:kern w:val="3"/>
          <w:sz w:val="20"/>
          <w:szCs w:val="20"/>
          <w:lang w:eastAsia="zh-CN"/>
        </w:rPr>
      </w:pP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ZESPÓŁ SZKOLNO – PRZEDSZKOLNY W POWIDZU </w:t>
      </w:r>
      <w:r w:rsidRPr="00B918E1">
        <w:rPr>
          <w:rFonts w:eastAsia="Times New Roman" w:cs="Times New Roman"/>
          <w:b/>
          <w:color w:val="000000"/>
          <w:kern w:val="3"/>
          <w:sz w:val="20"/>
          <w:szCs w:val="20"/>
          <w:lang w:eastAsia="zh-CN"/>
        </w:rPr>
        <w:t xml:space="preserve"> </w:t>
      </w:r>
      <w:r w:rsidR="005E7C53" w:rsidRPr="00B918E1">
        <w:rPr>
          <w:rFonts w:eastAsia="Times New Roman" w:cs="Times New Roman"/>
          <w:b/>
          <w:color w:val="000000"/>
          <w:kern w:val="3"/>
          <w:sz w:val="20"/>
          <w:szCs w:val="20"/>
          <w:lang w:eastAsia="zh-CN"/>
        </w:rPr>
        <w:t xml:space="preserve">( </w:t>
      </w:r>
    </w:p>
    <w:p w:rsidR="00B918E1" w:rsidRDefault="00B918E1" w:rsidP="00B918E1">
      <w:pPr>
        <w:widowControl/>
        <w:shd w:val="clear" w:color="auto" w:fill="FFFFFF"/>
        <w:autoSpaceDN w:val="0"/>
        <w:spacing w:line="256" w:lineRule="auto"/>
        <w:jc w:val="center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5E7C53" w:rsidRPr="005E7C53" w:rsidRDefault="005E7C53" w:rsidP="005E7C53">
      <w:pPr>
        <w:widowControl/>
        <w:shd w:val="clear" w:color="auto" w:fill="FFFFFF"/>
        <w:autoSpaceDN w:val="0"/>
        <w:spacing w:after="160" w:line="256" w:lineRule="auto"/>
        <w:jc w:val="center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w czasie zwiększonego zachorowania na Covid-19</w:t>
      </w:r>
    </w:p>
    <w:p w:rsidR="005E7C53" w:rsidRPr="005E7C53" w:rsidRDefault="005E7C53" w:rsidP="005E7C53">
      <w:pPr>
        <w:widowControl/>
        <w:shd w:val="clear" w:color="auto" w:fill="FFFFFF"/>
        <w:tabs>
          <w:tab w:val="left" w:pos="2676"/>
        </w:tabs>
        <w:autoSpaceDN w:val="0"/>
        <w:spacing w:after="160" w:line="256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ab/>
      </w:r>
    </w:p>
    <w:p w:rsidR="005E7C53" w:rsidRPr="005E7C53" w:rsidRDefault="005E7C53" w:rsidP="005E7C53">
      <w:pPr>
        <w:widowControl/>
        <w:shd w:val="clear" w:color="auto" w:fill="FFFFFF"/>
        <w:tabs>
          <w:tab w:val="left" w:pos="2676"/>
        </w:tabs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5E7C53" w:rsidRPr="005E7C53" w:rsidRDefault="005E7C53" w:rsidP="005E7C53">
      <w:pPr>
        <w:widowControl/>
        <w:shd w:val="clear" w:color="auto" w:fill="FFFFFF"/>
        <w:autoSpaceDN w:val="0"/>
        <w:spacing w:line="256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1.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Komunikacja z Rodzicami/Opiekunami prawnymi </w:t>
      </w:r>
      <w:r w:rsidR="003567B8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ucznia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:</w:t>
      </w:r>
    </w:p>
    <w:p w:rsidR="005E7C53" w:rsidRPr="005E7C53" w:rsidRDefault="005E7C53" w:rsidP="005E7C53">
      <w:pPr>
        <w:widowControl/>
        <w:shd w:val="clear" w:color="auto" w:fill="FFFFFF"/>
        <w:autoSpaceDN w:val="0"/>
        <w:spacing w:line="256" w:lineRule="auto"/>
        <w:ind w:left="720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5E7C53" w:rsidRPr="005E7C53" w:rsidRDefault="005E7C53" w:rsidP="00B918E1">
      <w:pPr>
        <w:widowControl/>
        <w:shd w:val="clear" w:color="auto" w:fill="FFFFFF"/>
        <w:autoSpaceDN w:val="0"/>
        <w:spacing w:line="256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Imię i nazwisko </w:t>
      </w:r>
      <w:r w:rsidR="003567B8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ucznia</w:t>
      </w:r>
      <w:r w:rsidR="00B918E1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niepełnoletniego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:</w:t>
      </w:r>
      <w:r w:rsidRPr="005E7C53"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  <w:t xml:space="preserve"> …………………………………</w:t>
      </w:r>
    </w:p>
    <w:p w:rsidR="005E7C53" w:rsidRPr="005E7C53" w:rsidRDefault="005E7C53" w:rsidP="005E7C53">
      <w:pPr>
        <w:widowControl/>
        <w:shd w:val="clear" w:color="auto" w:fill="FFFFFF"/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tbl>
      <w:tblPr>
        <w:tblW w:w="9780" w:type="dxa"/>
        <w:tblInd w:w="-28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43"/>
        <w:gridCol w:w="3570"/>
        <w:gridCol w:w="3567"/>
      </w:tblGrid>
      <w:tr w:rsidR="005E7C53" w:rsidRPr="005E7C53" w:rsidTr="005E7C53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Matka/Opiekun prawny</w:t>
            </w: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Ojciec/Opiekun prawny</w:t>
            </w:r>
          </w:p>
        </w:tc>
      </w:tr>
      <w:tr w:rsidR="005E7C53" w:rsidRPr="005E7C53" w:rsidTr="00346B38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Nazwisko i imię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16"/>
                <w:szCs w:val="16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16"/>
                <w:szCs w:val="16"/>
                <w:lang w:eastAsia="zh-CN"/>
              </w:rPr>
            </w:pPr>
          </w:p>
        </w:tc>
      </w:tr>
      <w:tr w:rsidR="005E7C53" w:rsidRPr="005E7C53" w:rsidTr="00346B38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 xml:space="preserve">Telefon </w:t>
            </w:r>
            <w:r w:rsidRPr="005E7C53">
              <w:rPr>
                <w:rFonts w:eastAsia="Times New Roman" w:cs="Times New Roman"/>
                <w:b/>
                <w:kern w:val="3"/>
                <w:sz w:val="22"/>
                <w:szCs w:val="22"/>
                <w:lang w:eastAsia="zh-CN"/>
              </w:rPr>
              <w:t>prywatny</w:t>
            </w:r>
            <w:r w:rsidRPr="005E7C53">
              <w:rPr>
                <w:rFonts w:eastAsia="Times New Roman" w:cs="Times New Roman"/>
                <w:b/>
                <w:color w:val="FF0000"/>
                <w:kern w:val="3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lang w:eastAsia="zh-CN"/>
              </w:rPr>
            </w:pPr>
          </w:p>
        </w:tc>
      </w:tr>
      <w:tr w:rsidR="005E7C53" w:rsidRPr="005E7C53" w:rsidTr="00346B38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Telefon do pracy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</w:tr>
      <w:tr w:rsidR="005E7C53" w:rsidRPr="005E7C53" w:rsidTr="00346B38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Czytelny podpis Rodzica/Opiekuna prawnego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C53" w:rsidRPr="005E7C53" w:rsidRDefault="005E7C53" w:rsidP="005E7C53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</w:tr>
    </w:tbl>
    <w:p w:rsidR="005E7C53" w:rsidRPr="005E7C53" w:rsidRDefault="005E7C53" w:rsidP="005E7C53">
      <w:pPr>
        <w:widowControl/>
        <w:shd w:val="clear" w:color="auto" w:fill="FFFFFF"/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5E7C53" w:rsidRPr="005E7C53" w:rsidRDefault="005E7C53" w:rsidP="005E7C53">
      <w:pPr>
        <w:widowControl/>
        <w:shd w:val="clear" w:color="auto" w:fill="FFFFFF"/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5E7C53" w:rsidRPr="005E7C53" w:rsidRDefault="005E7C53" w:rsidP="005E7C53">
      <w:pPr>
        <w:widowControl/>
        <w:shd w:val="clear" w:color="auto" w:fill="FFFFFF"/>
        <w:autoSpaceDN w:val="0"/>
        <w:spacing w:line="360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2.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Komunikacja z placówką:</w:t>
      </w:r>
    </w:p>
    <w:p w:rsidR="005E7C53" w:rsidRPr="005E7C53" w:rsidRDefault="005E7C53" w:rsidP="005E7C53">
      <w:pPr>
        <w:widowControl/>
        <w:numPr>
          <w:ilvl w:val="0"/>
          <w:numId w:val="14"/>
        </w:numPr>
        <w:shd w:val="clear" w:color="auto" w:fill="FFFFFF"/>
        <w:autoSpaceDN w:val="0"/>
        <w:spacing w:line="360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w godzinach pracy </w:t>
      </w: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placówki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(7.00-15.00):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ab/>
        <w:t>tel.</w:t>
      </w: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............................................</w:t>
      </w:r>
    </w:p>
    <w:p w:rsidR="005E7C53" w:rsidRPr="007227D4" w:rsidRDefault="005E7C53" w:rsidP="005E7C53">
      <w:pPr>
        <w:widowControl/>
        <w:numPr>
          <w:ilvl w:val="0"/>
          <w:numId w:val="14"/>
        </w:numPr>
        <w:shd w:val="clear" w:color="auto" w:fill="FFFFFF"/>
        <w:autoSpaceDN w:val="0"/>
        <w:spacing w:line="360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kontakt z Dyrektorem placówki: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ab/>
        <w:t>tel.</w:t>
      </w: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........................................................</w:t>
      </w:r>
    </w:p>
    <w:p w:rsidR="007227D4" w:rsidRDefault="007227D4" w:rsidP="007227D4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7227D4" w:rsidRDefault="007227D4" w:rsidP="007227D4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7227D4" w:rsidRDefault="007227D4" w:rsidP="007227D4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7227D4" w:rsidRDefault="007227D4" w:rsidP="007227D4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3567B8" w:rsidRDefault="003567B8" w:rsidP="007227D4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9C77A2" w:rsidRPr="009C77A2" w:rsidRDefault="009C77A2" w:rsidP="009C77A2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/>
          <w:color w:val="000000"/>
          <w:kern w:val="3"/>
          <w:lang w:eastAsia="zh-CN"/>
        </w:rPr>
        <w:lastRenderedPageBreak/>
        <w:t>Szanowni Państwo</w:t>
      </w:r>
      <w:r w:rsidR="00266D21">
        <w:rPr>
          <w:rFonts w:eastAsia="Times New Roman" w:cs="Times New Roman"/>
          <w:b/>
          <w:color w:val="000000"/>
          <w:kern w:val="3"/>
          <w:lang w:eastAsia="zh-CN"/>
        </w:rPr>
        <w:t xml:space="preserve">, </w:t>
      </w:r>
    </w:p>
    <w:p w:rsidR="009C77A2" w:rsidRPr="009C77A2" w:rsidRDefault="009C77A2" w:rsidP="009C77A2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9C77A2" w:rsidRPr="00266D21" w:rsidRDefault="009C77A2" w:rsidP="009C77A2">
      <w:pPr>
        <w:widowControl/>
        <w:shd w:val="clear" w:color="auto" w:fill="FFFFFF"/>
        <w:autoSpaceDN w:val="0"/>
        <w:jc w:val="both"/>
        <w:textAlignment w:val="baseline"/>
        <w:rPr>
          <w:bCs/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ab/>
      </w:r>
      <w:r w:rsidRPr="009C77A2">
        <w:rPr>
          <w:rFonts w:eastAsia="Times New Roman" w:cs="Times New Roman"/>
          <w:kern w:val="3"/>
          <w:lang w:eastAsia="zh-CN"/>
        </w:rPr>
        <w:t xml:space="preserve">Informujemy, </w:t>
      </w:r>
      <w:r w:rsidRPr="00266D21">
        <w:rPr>
          <w:rFonts w:eastAsia="Times New Roman" w:cs="Times New Roman"/>
          <w:kern w:val="3"/>
          <w:lang w:eastAsia="zh-CN"/>
        </w:rPr>
        <w:t xml:space="preserve">iż </w:t>
      </w:r>
      <w:r w:rsidR="007C0E4D" w:rsidRPr="00266D21">
        <w:rPr>
          <w:rFonts w:eastAsia="Times New Roman" w:cs="Times New Roman"/>
          <w:kern w:val="3"/>
          <w:lang w:eastAsia="zh-CN"/>
        </w:rPr>
        <w:t>przywróc</w:t>
      </w:r>
      <w:r w:rsidR="00266D21" w:rsidRPr="00266D21">
        <w:rPr>
          <w:rFonts w:eastAsia="Times New Roman" w:cs="Times New Roman"/>
          <w:kern w:val="3"/>
          <w:lang w:eastAsia="zh-CN"/>
        </w:rPr>
        <w:t>e</w:t>
      </w:r>
      <w:r w:rsidR="007C0E4D" w:rsidRPr="00266D21">
        <w:rPr>
          <w:rFonts w:eastAsia="Times New Roman" w:cs="Times New Roman"/>
          <w:kern w:val="3"/>
          <w:lang w:eastAsia="zh-CN"/>
        </w:rPr>
        <w:t>nie możliwoś</w:t>
      </w:r>
      <w:r w:rsidR="00266D21">
        <w:rPr>
          <w:rFonts w:eastAsia="Times New Roman" w:cs="Times New Roman"/>
          <w:kern w:val="3"/>
          <w:lang w:eastAsia="zh-CN"/>
        </w:rPr>
        <w:t>c</w:t>
      </w:r>
      <w:r w:rsidR="005E7C89">
        <w:rPr>
          <w:rFonts w:eastAsia="Times New Roman" w:cs="Times New Roman"/>
          <w:kern w:val="3"/>
          <w:lang w:eastAsia="zh-CN"/>
        </w:rPr>
        <w:t xml:space="preserve">i </w:t>
      </w:r>
      <w:r w:rsidR="007C0E4D" w:rsidRPr="00266D21">
        <w:rPr>
          <w:rFonts w:eastAsia="Times New Roman" w:cs="Times New Roman"/>
          <w:kern w:val="3"/>
          <w:lang w:eastAsia="zh-CN"/>
        </w:rPr>
        <w:t xml:space="preserve">prowadzenia </w:t>
      </w:r>
      <w:r w:rsidR="005E7C89">
        <w:rPr>
          <w:rFonts w:eastAsia="Times New Roman" w:cs="Times New Roman"/>
          <w:kern w:val="3"/>
          <w:lang w:eastAsia="zh-CN"/>
        </w:rPr>
        <w:t xml:space="preserve">zajęć </w:t>
      </w:r>
      <w:r w:rsidR="003567B8">
        <w:rPr>
          <w:rFonts w:eastAsia="Times New Roman" w:cs="Times New Roman"/>
          <w:kern w:val="3"/>
          <w:lang w:eastAsia="zh-CN"/>
        </w:rPr>
        <w:t xml:space="preserve">w formie konsultacji </w:t>
      </w:r>
      <w:r w:rsidRPr="009C77A2">
        <w:rPr>
          <w:rFonts w:eastAsia="Times New Roman" w:cs="Times New Roman"/>
          <w:b/>
          <w:kern w:val="3"/>
          <w:lang w:eastAsia="zh-CN"/>
        </w:rPr>
        <w:t xml:space="preserve"> </w:t>
      </w:r>
      <w:r w:rsidRPr="00266D21">
        <w:rPr>
          <w:rFonts w:eastAsia="Times New Roman" w:cs="Times New Roman"/>
          <w:bCs/>
          <w:kern w:val="3"/>
          <w:lang w:eastAsia="zh-CN"/>
        </w:rPr>
        <w:t>obciążon</w:t>
      </w:r>
      <w:r w:rsidR="00266D21" w:rsidRPr="00266D21">
        <w:rPr>
          <w:rFonts w:eastAsia="Times New Roman" w:cs="Times New Roman"/>
          <w:bCs/>
          <w:kern w:val="3"/>
          <w:lang w:eastAsia="zh-CN"/>
        </w:rPr>
        <w:t>e</w:t>
      </w:r>
      <w:r w:rsidRPr="00266D21">
        <w:rPr>
          <w:rFonts w:eastAsia="Times New Roman" w:cs="Times New Roman"/>
          <w:bCs/>
          <w:kern w:val="3"/>
          <w:lang w:eastAsia="zh-CN"/>
        </w:rPr>
        <w:t xml:space="preserve"> jest zwiększoną emisją czynników wywołujących COVID-19.</w:t>
      </w:r>
    </w:p>
    <w:p w:rsidR="009C77A2" w:rsidRPr="009C77A2" w:rsidRDefault="009C77A2" w:rsidP="009C77A2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kern w:val="3"/>
          <w:lang w:eastAsia="zh-CN"/>
        </w:rPr>
      </w:pPr>
    </w:p>
    <w:p w:rsidR="009C77A2" w:rsidRDefault="009C77A2" w:rsidP="009C77A2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ab/>
      </w:r>
      <w:r w:rsidR="007C0E4D">
        <w:rPr>
          <w:rFonts w:eastAsia="Times New Roman" w:cs="Times New Roman"/>
          <w:kern w:val="3"/>
          <w:lang w:eastAsia="zh-CN"/>
        </w:rPr>
        <w:t>P</w:t>
      </w:r>
      <w:r w:rsidRPr="009C77A2">
        <w:rPr>
          <w:rFonts w:eastAsia="Times New Roman" w:cs="Times New Roman"/>
          <w:color w:val="000000"/>
          <w:kern w:val="3"/>
          <w:lang w:eastAsia="zh-CN"/>
        </w:rPr>
        <w:t>rosimy o odpowiedzi na poniższe pytania.</w:t>
      </w:r>
      <w:r w:rsidR="00266D21">
        <w:rPr>
          <w:rFonts w:eastAsia="Times New Roman" w:cs="Times New Roman"/>
          <w:color w:val="000000"/>
          <w:kern w:val="3"/>
          <w:lang w:eastAsia="zh-CN"/>
        </w:rPr>
        <w:t xml:space="preserve"> </w:t>
      </w:r>
      <w:r w:rsidR="00266D21" w:rsidRPr="00266D21">
        <w:rPr>
          <w:rFonts w:eastAsia="Times New Roman" w:cs="Times New Roman"/>
          <w:color w:val="000000"/>
          <w:kern w:val="3"/>
          <w:lang w:eastAsia="zh-CN"/>
        </w:rPr>
        <w:t xml:space="preserve">W przypadku choć jednej odpowiedzi „TAK” lub braku udzielenia odpowiedzi na co najmniej jedno pytanie, może zostać zidentyfikowane podwyższone ryzyko zakażenia. </w:t>
      </w:r>
      <w:r w:rsidR="005E7C89">
        <w:rPr>
          <w:rFonts w:eastAsia="Times New Roman" w:cs="Times New Roman"/>
          <w:color w:val="000000"/>
          <w:kern w:val="3"/>
          <w:lang w:eastAsia="zh-CN"/>
        </w:rPr>
        <w:t xml:space="preserve">Ankieta dla rodziców/opiekunów </w:t>
      </w:r>
      <w:r w:rsidR="003567B8">
        <w:rPr>
          <w:rFonts w:eastAsia="Times New Roman" w:cs="Times New Roman"/>
          <w:color w:val="000000"/>
          <w:kern w:val="3"/>
          <w:lang w:eastAsia="zh-CN"/>
        </w:rPr>
        <w:t>uczniów</w:t>
      </w:r>
      <w:r w:rsidR="005E7C89">
        <w:rPr>
          <w:rFonts w:eastAsia="Times New Roman" w:cs="Times New Roman"/>
          <w:color w:val="000000"/>
          <w:kern w:val="3"/>
          <w:lang w:eastAsia="zh-CN"/>
        </w:rPr>
        <w:t xml:space="preserve"> niepełnoletnich.  </w:t>
      </w:r>
    </w:p>
    <w:p w:rsidR="00266D21" w:rsidRDefault="00266D21" w:rsidP="009C77A2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266D21" w:rsidRPr="00266D21" w:rsidRDefault="00266D21" w:rsidP="009C77A2">
      <w:pPr>
        <w:widowControl/>
        <w:shd w:val="clear" w:color="auto" w:fill="FFFFFF"/>
        <w:autoSpaceDN w:val="0"/>
        <w:jc w:val="both"/>
        <w:textAlignment w:val="baseline"/>
        <w:rPr>
          <w:b/>
          <w:bCs/>
          <w:kern w:val="3"/>
          <w:sz w:val="20"/>
          <w:szCs w:val="20"/>
          <w:lang w:eastAsia="zh-CN"/>
        </w:rPr>
      </w:pPr>
      <w:r w:rsidRPr="00266D21">
        <w:rPr>
          <w:rFonts w:eastAsia="Times New Roman" w:cs="Times New Roman"/>
          <w:b/>
          <w:bCs/>
          <w:color w:val="000000"/>
          <w:kern w:val="3"/>
          <w:lang w:eastAsia="zh-CN"/>
        </w:rPr>
        <w:t>ANKIETA</w:t>
      </w:r>
      <w:r w:rsidR="00B4109F">
        <w:rPr>
          <w:rFonts w:eastAsia="Times New Roman" w:cs="Times New Roman"/>
          <w:b/>
          <w:bCs/>
          <w:color w:val="000000"/>
          <w:kern w:val="3"/>
          <w:lang w:eastAsia="zh-CN"/>
        </w:rPr>
        <w:t xml:space="preserve"> </w:t>
      </w:r>
      <w:r w:rsidRPr="00266D21">
        <w:rPr>
          <w:rFonts w:eastAsia="Times New Roman" w:cs="Times New Roman"/>
          <w:b/>
          <w:bCs/>
          <w:color w:val="000000"/>
          <w:kern w:val="3"/>
          <w:lang w:eastAsia="zh-CN"/>
        </w:rPr>
        <w:t xml:space="preserve">(prawidłową odpowiedź zaznacz krzyżykiem): </w:t>
      </w:r>
    </w:p>
    <w:p w:rsidR="009C77A2" w:rsidRPr="009C77A2" w:rsidRDefault="009C77A2" w:rsidP="009C77A2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C0E4D" w:rsidRPr="00266D21" w:rsidRDefault="007C0E4D" w:rsidP="00266D21">
      <w:pPr>
        <w:pStyle w:val="Teksttreci0"/>
        <w:numPr>
          <w:ilvl w:val="0"/>
          <w:numId w:val="23"/>
        </w:numPr>
        <w:tabs>
          <w:tab w:val="left" w:pos="354"/>
        </w:tabs>
        <w:spacing w:line="276" w:lineRule="auto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</w:rPr>
        <w:t xml:space="preserve">Czy w okresie ostatnich 14 dni przebywał(a) Pan(i)/ dziecko/podopieczny/któryś z domowników, za granicą w rejonach transmisji koronawirusa? </w:t>
      </w:r>
    </w:p>
    <w:p w:rsidR="007C0E4D" w:rsidRPr="00266D21" w:rsidRDefault="007C0E4D" w:rsidP="00266D21">
      <w:pPr>
        <w:pStyle w:val="Teksttreci0"/>
        <w:spacing w:after="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Tak</w:t>
      </w:r>
    </w:p>
    <w:p w:rsidR="007C0E4D" w:rsidRPr="00266D21" w:rsidRDefault="007C0E4D" w:rsidP="00266D21">
      <w:pPr>
        <w:pStyle w:val="Teksttreci0"/>
        <w:spacing w:after="16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Nie</w:t>
      </w:r>
    </w:p>
    <w:p w:rsidR="007C0E4D" w:rsidRPr="00266D21" w:rsidRDefault="007C0E4D" w:rsidP="00266D21">
      <w:pPr>
        <w:pStyle w:val="Teksttreci0"/>
        <w:numPr>
          <w:ilvl w:val="0"/>
          <w:numId w:val="23"/>
        </w:numPr>
        <w:tabs>
          <w:tab w:val="left" w:pos="354"/>
        </w:tabs>
        <w:spacing w:line="276" w:lineRule="auto"/>
        <w:jc w:val="both"/>
        <w:rPr>
          <w:rFonts w:ascii="Times New Roman" w:hAnsi="Times New Roman"/>
        </w:rPr>
      </w:pPr>
      <w:bookmarkStart w:id="2" w:name="bookmark4"/>
      <w:bookmarkEnd w:id="2"/>
      <w:r w:rsidRPr="00266D21">
        <w:rPr>
          <w:rFonts w:ascii="Times New Roman" w:hAnsi="Times New Roman"/>
        </w:rPr>
        <w:t xml:space="preserve">Czy w okresie ostatnich 14 dni miał(a) </w:t>
      </w:r>
      <w:r w:rsidR="00266D21" w:rsidRPr="00266D21">
        <w:rPr>
          <w:rFonts w:ascii="Times New Roman" w:hAnsi="Times New Roman"/>
        </w:rPr>
        <w:t>Pan(i)/ dziecko/podopieczny/któryś z domowników</w:t>
      </w:r>
      <w:r w:rsidRPr="00266D21">
        <w:rPr>
          <w:rFonts w:ascii="Times New Roman" w:hAnsi="Times New Roman"/>
        </w:rPr>
        <w:t xml:space="preserve"> kontakt z osobą, u której potwierdzono zakażenie wirusem SARS CoV-2?</w:t>
      </w:r>
    </w:p>
    <w:p w:rsidR="007C0E4D" w:rsidRPr="00266D21" w:rsidRDefault="007C0E4D" w:rsidP="00266D21">
      <w:pPr>
        <w:pStyle w:val="Teksttreci0"/>
        <w:spacing w:after="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Tak</w:t>
      </w:r>
    </w:p>
    <w:p w:rsidR="007C0E4D" w:rsidRPr="00266D21" w:rsidRDefault="007C0E4D" w:rsidP="00266D21">
      <w:pPr>
        <w:pStyle w:val="Teksttreci0"/>
        <w:spacing w:after="16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Nie</w:t>
      </w:r>
    </w:p>
    <w:p w:rsidR="00266D21" w:rsidRDefault="007C0E4D" w:rsidP="005E7C89">
      <w:pPr>
        <w:pStyle w:val="Teksttreci0"/>
        <w:numPr>
          <w:ilvl w:val="0"/>
          <w:numId w:val="23"/>
        </w:numPr>
        <w:tabs>
          <w:tab w:val="left" w:pos="354"/>
        </w:tabs>
        <w:spacing w:after="0" w:line="276" w:lineRule="auto"/>
        <w:ind w:hanging="142"/>
        <w:jc w:val="both"/>
        <w:rPr>
          <w:rFonts w:ascii="Times New Roman" w:hAnsi="Times New Roman"/>
        </w:rPr>
      </w:pPr>
      <w:bookmarkStart w:id="3" w:name="bookmark5"/>
      <w:bookmarkEnd w:id="3"/>
      <w:r w:rsidRPr="00266D21">
        <w:rPr>
          <w:rFonts w:ascii="Times New Roman" w:hAnsi="Times New Roman"/>
        </w:rPr>
        <w:t xml:space="preserve">Czy w okresie ostatnich 14 dni miał(a) </w:t>
      </w:r>
      <w:r w:rsidR="00266D21" w:rsidRPr="00266D21">
        <w:rPr>
          <w:rFonts w:ascii="Times New Roman" w:hAnsi="Times New Roman"/>
        </w:rPr>
        <w:t xml:space="preserve">Pan(i)/ dziecko/podopieczny/któryś z domowników </w:t>
      </w:r>
      <w:r w:rsidRPr="00266D21">
        <w:rPr>
          <w:rFonts w:ascii="Times New Roman" w:hAnsi="Times New Roman"/>
        </w:rPr>
        <w:t xml:space="preserve">kontakt z osobą, która przebywała w rejonach transmisji koronawirusa? </w:t>
      </w:r>
    </w:p>
    <w:p w:rsidR="007C0E4D" w:rsidRPr="00266D21" w:rsidRDefault="007C0E4D" w:rsidP="00266D21">
      <w:pPr>
        <w:pStyle w:val="Teksttreci0"/>
        <w:tabs>
          <w:tab w:val="left" w:pos="354"/>
        </w:tabs>
        <w:spacing w:after="0" w:line="276" w:lineRule="auto"/>
        <w:ind w:left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Tak</w:t>
      </w:r>
    </w:p>
    <w:p w:rsidR="007C0E4D" w:rsidRPr="00266D21" w:rsidRDefault="007C0E4D" w:rsidP="00266D21">
      <w:pPr>
        <w:pStyle w:val="Teksttreci0"/>
        <w:spacing w:after="16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Nie</w:t>
      </w:r>
    </w:p>
    <w:p w:rsidR="007C0E4D" w:rsidRPr="00266D21" w:rsidRDefault="007C0E4D" w:rsidP="00266D21">
      <w:pPr>
        <w:pStyle w:val="Teksttreci0"/>
        <w:numPr>
          <w:ilvl w:val="0"/>
          <w:numId w:val="23"/>
        </w:numPr>
        <w:tabs>
          <w:tab w:val="left" w:pos="354"/>
        </w:tabs>
        <w:spacing w:line="276" w:lineRule="auto"/>
        <w:jc w:val="both"/>
        <w:rPr>
          <w:rFonts w:ascii="Times New Roman" w:hAnsi="Times New Roman"/>
        </w:rPr>
      </w:pPr>
      <w:bookmarkStart w:id="4" w:name="bookmark6"/>
      <w:bookmarkEnd w:id="4"/>
      <w:r w:rsidRPr="00266D21">
        <w:rPr>
          <w:rFonts w:ascii="Times New Roman" w:hAnsi="Times New Roman"/>
        </w:rPr>
        <w:t>Czy Pan(i)</w:t>
      </w:r>
      <w:r w:rsidR="00266D21">
        <w:rPr>
          <w:rFonts w:ascii="Times New Roman" w:hAnsi="Times New Roman"/>
        </w:rPr>
        <w:t>/</w:t>
      </w:r>
      <w:r w:rsidRPr="00266D21">
        <w:rPr>
          <w:rFonts w:ascii="Times New Roman" w:hAnsi="Times New Roman"/>
        </w:rPr>
        <w:t xml:space="preserve"> dziecko/podopieczny lub ktoś z Państwa domowników jest obecnie objęty nadzorem epidemiologicznym (kwarantanna)?</w:t>
      </w:r>
    </w:p>
    <w:p w:rsidR="007C0E4D" w:rsidRPr="00266D21" w:rsidRDefault="007C0E4D" w:rsidP="00266D21">
      <w:pPr>
        <w:pStyle w:val="Teksttreci0"/>
        <w:spacing w:after="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Tak</w:t>
      </w:r>
    </w:p>
    <w:p w:rsidR="007C0E4D" w:rsidRPr="00266D21" w:rsidRDefault="007C0E4D" w:rsidP="00266D21">
      <w:pPr>
        <w:pStyle w:val="Teksttreci0"/>
        <w:spacing w:after="16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Nie</w:t>
      </w:r>
    </w:p>
    <w:p w:rsidR="007C0E4D" w:rsidRPr="00266D21" w:rsidRDefault="007C0E4D" w:rsidP="00266D21">
      <w:pPr>
        <w:pStyle w:val="Teksttreci0"/>
        <w:numPr>
          <w:ilvl w:val="0"/>
          <w:numId w:val="23"/>
        </w:numPr>
        <w:tabs>
          <w:tab w:val="left" w:pos="354"/>
        </w:tabs>
        <w:spacing w:line="276" w:lineRule="auto"/>
        <w:jc w:val="both"/>
        <w:rPr>
          <w:rFonts w:ascii="Times New Roman" w:hAnsi="Times New Roman"/>
        </w:rPr>
      </w:pPr>
      <w:bookmarkStart w:id="5" w:name="bookmark7"/>
      <w:bookmarkEnd w:id="5"/>
      <w:r w:rsidRPr="00266D21">
        <w:rPr>
          <w:rFonts w:ascii="Times New Roman" w:hAnsi="Times New Roman"/>
        </w:rPr>
        <w:t>Czy obecnie występują u Pana(i)</w:t>
      </w:r>
      <w:r w:rsidR="00266D21">
        <w:rPr>
          <w:rFonts w:ascii="Times New Roman" w:hAnsi="Times New Roman"/>
        </w:rPr>
        <w:t>/dziecka/podopiecznego</w:t>
      </w:r>
      <w:r w:rsidRPr="00266D21">
        <w:rPr>
          <w:rFonts w:ascii="Times New Roman" w:hAnsi="Times New Roman"/>
        </w:rPr>
        <w:t xml:space="preserve"> lub któregoś z domowników objawy infekcji (gorączka, kaszel, katar, wysypka, bóle mięśni, bóle gardła, inne nietypowe)?</w:t>
      </w:r>
    </w:p>
    <w:p w:rsidR="007C0E4D" w:rsidRPr="00266D21" w:rsidRDefault="007C0E4D" w:rsidP="00266D21">
      <w:pPr>
        <w:pStyle w:val="Teksttreci0"/>
        <w:spacing w:after="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Tak</w:t>
      </w:r>
    </w:p>
    <w:p w:rsidR="007C0E4D" w:rsidRPr="00266D21" w:rsidRDefault="007C0E4D" w:rsidP="00266D21">
      <w:pPr>
        <w:pStyle w:val="Teksttreci0"/>
        <w:spacing w:after="16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Nie</w:t>
      </w:r>
    </w:p>
    <w:p w:rsidR="007C0E4D" w:rsidRPr="00266D21" w:rsidRDefault="007C0E4D" w:rsidP="00266D21">
      <w:pPr>
        <w:pStyle w:val="Teksttreci0"/>
        <w:numPr>
          <w:ilvl w:val="0"/>
          <w:numId w:val="23"/>
        </w:numPr>
        <w:tabs>
          <w:tab w:val="left" w:pos="354"/>
        </w:tabs>
        <w:spacing w:line="276" w:lineRule="auto"/>
        <w:jc w:val="both"/>
        <w:rPr>
          <w:rFonts w:ascii="Times New Roman" w:hAnsi="Times New Roman"/>
        </w:rPr>
      </w:pPr>
      <w:bookmarkStart w:id="6" w:name="bookmark8"/>
      <w:bookmarkEnd w:id="6"/>
      <w:r w:rsidRPr="00266D21">
        <w:rPr>
          <w:rFonts w:ascii="Times New Roman" w:hAnsi="Times New Roman"/>
        </w:rPr>
        <w:t>Czy obecnie lub ostatnich dwóch tygodniach występują, występowały w/w objawy u kogoś                                  z domowników?</w:t>
      </w:r>
    </w:p>
    <w:p w:rsidR="007C0E4D" w:rsidRPr="00266D21" w:rsidRDefault="007C0E4D" w:rsidP="00266D21">
      <w:pPr>
        <w:pStyle w:val="Teksttreci0"/>
        <w:spacing w:after="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Tak</w:t>
      </w:r>
    </w:p>
    <w:p w:rsidR="007C0E4D" w:rsidRPr="00266D21" w:rsidRDefault="007C0E4D" w:rsidP="00266D21">
      <w:pPr>
        <w:pStyle w:val="Teksttreci0"/>
        <w:spacing w:after="320" w:line="276" w:lineRule="auto"/>
        <w:ind w:firstLine="260"/>
        <w:jc w:val="both"/>
        <w:rPr>
          <w:rFonts w:ascii="Times New Roman" w:hAnsi="Times New Roman"/>
        </w:rPr>
      </w:pPr>
      <w:r w:rsidRPr="00266D21">
        <w:rPr>
          <w:rFonts w:ascii="Times New Roman" w:hAnsi="Times New Roman"/>
          <w:b w:val="0"/>
          <w:bCs w:val="0"/>
        </w:rPr>
        <w:t>O Nie</w:t>
      </w:r>
    </w:p>
    <w:p w:rsidR="009C77A2" w:rsidRPr="009C77A2" w:rsidRDefault="009C77A2" w:rsidP="009C77A2">
      <w:pPr>
        <w:widowControl/>
        <w:shd w:val="clear" w:color="auto" w:fill="FFFFFF"/>
        <w:autoSpaceDN w:val="0"/>
        <w:ind w:left="36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9C77A2" w:rsidRPr="009C77A2" w:rsidRDefault="009C77A2" w:rsidP="009C77A2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………………………………………..………..</w:t>
      </w:r>
    </w:p>
    <w:p w:rsidR="00795CB2" w:rsidRDefault="009C77A2" w:rsidP="00795CB2">
      <w:pPr>
        <w:widowControl/>
        <w:shd w:val="clear" w:color="auto" w:fill="FFFFFF"/>
        <w:autoSpaceDN w:val="0"/>
        <w:ind w:left="360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  <w:sectPr w:rsidR="00795CB2" w:rsidSect="00E4072E">
          <w:headerReference w:type="default" r:id="rId11"/>
          <w:footerReference w:type="default" r:id="rId12"/>
          <w:pgSz w:w="11906" w:h="16838"/>
          <w:pgMar w:top="1134" w:right="1134" w:bottom="1134" w:left="1134" w:header="708" w:footer="708" w:gutter="0"/>
          <w:cols w:space="708"/>
          <w:docGrid w:linePitch="326" w:charSpace="-6145"/>
        </w:sect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</w:t>
      </w:r>
      <w:r w:rsidR="00795CB2">
        <w:rPr>
          <w:rFonts w:eastAsia="Times New Roman" w:cs="Times New Roman"/>
          <w:color w:val="000000"/>
          <w:kern w:val="3"/>
          <w:lang w:eastAsia="zh-CN"/>
        </w:rPr>
        <w:t>go</w:t>
      </w:r>
    </w:p>
    <w:p w:rsidR="00EF779D" w:rsidRDefault="005E7C89" w:rsidP="00176AD0">
      <w:pPr>
        <w:widowControl/>
        <w:shd w:val="clear" w:color="auto" w:fill="FFFFFF"/>
        <w:autoSpaceDN w:val="0"/>
        <w:jc w:val="both"/>
        <w:textAlignment w:val="baseline"/>
        <w:rPr>
          <w:rFonts w:ascii="Arial" w:eastAsia="Calibri" w:hAnsi="Arial" w:cs="Arial"/>
          <w:b/>
          <w:bCs/>
          <w:lang w:eastAsia="en-US" w:bidi="ar-SA"/>
        </w:rPr>
      </w:pPr>
      <w:r>
        <w:rPr>
          <w:rFonts w:ascii="Arial" w:eastAsia="Calibri" w:hAnsi="Arial" w:cs="Arial"/>
          <w:b/>
          <w:bCs/>
          <w:lang w:eastAsia="en-US" w:bidi="ar-SA"/>
        </w:rPr>
        <w:lastRenderedPageBreak/>
        <w:t xml:space="preserve">Monitoring codziennych prac porządkowych, ze szczególnym uwzględnieniem utrzymywania w czystości sal </w:t>
      </w:r>
      <w:r w:rsidR="003567B8">
        <w:rPr>
          <w:rFonts w:ascii="Arial" w:eastAsia="Calibri" w:hAnsi="Arial" w:cs="Arial"/>
          <w:b/>
          <w:bCs/>
          <w:lang w:eastAsia="en-US" w:bidi="ar-SA"/>
        </w:rPr>
        <w:t>do konsultacji</w:t>
      </w:r>
      <w:r>
        <w:rPr>
          <w:rFonts w:ascii="Arial" w:eastAsia="Calibri" w:hAnsi="Arial" w:cs="Arial"/>
          <w:b/>
          <w:bCs/>
          <w:lang w:eastAsia="en-US" w:bidi="ar-SA"/>
        </w:rPr>
        <w:t>, pomieszczeń sanitarn</w:t>
      </w:r>
      <w:r w:rsidR="003567B8">
        <w:rPr>
          <w:rFonts w:ascii="Arial" w:eastAsia="Calibri" w:hAnsi="Arial" w:cs="Arial"/>
          <w:b/>
          <w:bCs/>
          <w:lang w:eastAsia="en-US" w:bidi="ar-SA"/>
        </w:rPr>
        <w:t>ych</w:t>
      </w:r>
      <w:r>
        <w:rPr>
          <w:rFonts w:ascii="Arial" w:eastAsia="Calibri" w:hAnsi="Arial" w:cs="Arial"/>
          <w:b/>
          <w:bCs/>
          <w:lang w:eastAsia="en-US" w:bidi="ar-SA"/>
        </w:rPr>
        <w:t>, ciągów komunikacyjnych</w:t>
      </w:r>
      <w:r w:rsidR="003567B8">
        <w:rPr>
          <w:rFonts w:ascii="Arial" w:eastAsia="Calibri" w:hAnsi="Arial" w:cs="Arial"/>
          <w:b/>
          <w:bCs/>
          <w:lang w:eastAsia="en-US" w:bidi="ar-SA"/>
        </w:rPr>
        <w:t>, dezynfekowania powierzchni dotykowych</w:t>
      </w:r>
      <w:r>
        <w:rPr>
          <w:rFonts w:ascii="Arial" w:eastAsia="Calibri" w:hAnsi="Arial" w:cs="Arial"/>
          <w:b/>
          <w:bCs/>
          <w:lang w:eastAsia="en-US" w:bidi="ar-SA"/>
        </w:rPr>
        <w:t xml:space="preserve"> </w:t>
      </w:r>
    </w:p>
    <w:p w:rsidR="00346B38" w:rsidRPr="00346B38" w:rsidRDefault="00346B38" w:rsidP="00795CB2">
      <w:pPr>
        <w:widowControl/>
        <w:shd w:val="clear" w:color="auto" w:fill="FFFFFF"/>
        <w:autoSpaceDN w:val="0"/>
        <w:ind w:left="360"/>
        <w:textAlignment w:val="baseline"/>
        <w:rPr>
          <w:rFonts w:ascii="Arial" w:eastAsia="Calibri" w:hAnsi="Arial" w:cs="Arial"/>
          <w:b/>
          <w:bCs/>
          <w:lang w:eastAsia="en-US" w:bidi="ar-SA"/>
        </w:rPr>
      </w:pPr>
      <w:r w:rsidRPr="00346B38">
        <w:rPr>
          <w:rFonts w:ascii="Arial" w:eastAsia="Calibri" w:hAnsi="Arial" w:cs="Arial"/>
          <w:b/>
          <w:bCs/>
          <w:lang w:eastAsia="en-US" w:bidi="ar-SA"/>
        </w:rPr>
        <w:t xml:space="preserve"> </w:t>
      </w:r>
    </w:p>
    <w:p w:rsidR="00346B38" w:rsidRPr="00346B38" w:rsidRDefault="00346B38" w:rsidP="00346B38">
      <w:pPr>
        <w:widowControl/>
        <w:suppressAutoHyphens w:val="0"/>
        <w:spacing w:after="160" w:line="360" w:lineRule="auto"/>
        <w:jc w:val="both"/>
        <w:rPr>
          <w:rFonts w:eastAsia="Calibri" w:cs="Times New Roman"/>
          <w:lang w:eastAsia="en-US" w:bidi="ar-SA"/>
        </w:rPr>
      </w:pPr>
      <w:r w:rsidRPr="00346B38">
        <w:rPr>
          <w:rFonts w:eastAsia="Calibri" w:cs="Times New Roman"/>
          <w:b/>
          <w:bCs/>
          <w:lang w:eastAsia="en-US" w:bidi="ar-SA"/>
        </w:rPr>
        <w:t xml:space="preserve">DZIENNA KARTA MYCIA I DEZYNFEKCJI: ..................................................(dzień/miesiąc/rok) </w:t>
      </w:r>
      <w:r w:rsidRPr="00346B38">
        <w:rPr>
          <w:rFonts w:eastAsia="Calibri" w:cs="Times New Roman"/>
          <w:lang w:eastAsia="en-US" w:bidi="ar-SA"/>
        </w:rPr>
        <w:t xml:space="preserve"> – wzór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1558"/>
        <w:gridCol w:w="5953"/>
        <w:gridCol w:w="961"/>
        <w:gridCol w:w="1322"/>
        <w:gridCol w:w="1882"/>
        <w:gridCol w:w="1659"/>
      </w:tblGrid>
      <w:tr w:rsidR="005E7C89" w:rsidRPr="006D4A90" w:rsidTr="005E7C89">
        <w:trPr>
          <w:trHeight w:val="1037"/>
        </w:trPr>
        <w:tc>
          <w:tcPr>
            <w:tcW w:w="677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Lp. 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E7C89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Powierzchnie </w:t>
            </w:r>
          </w:p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i wyposażenie </w:t>
            </w: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>Elementy wyposażenia/ przedmioty dezynfekowane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Godzina 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Użyty środek 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Uwagi </w:t>
            </w:r>
          </w:p>
        </w:tc>
      </w:tr>
      <w:tr w:rsidR="005E7C89" w:rsidRPr="006D4A90" w:rsidTr="005E7C89">
        <w:trPr>
          <w:trHeight w:val="921"/>
        </w:trPr>
        <w:tc>
          <w:tcPr>
            <w:tcW w:w="677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Powierzchnie wspólne i dotykowe 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 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5E7C89" w:rsidRPr="006D4A90" w:rsidRDefault="005E7C89" w:rsidP="005E7C89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klamki drzwi, poręcze, blaty w salach i w pomieszczeniach, oparcia krzeseł, klawiatury, myszki, włączniki świateł, używany sprzęt, podłogi, toalety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5E7C89" w:rsidRPr="006D4A90" w:rsidRDefault="005E7C89" w:rsidP="005E7C89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5E7C89" w:rsidRPr="006D4A90" w:rsidTr="005E7C89">
        <w:trPr>
          <w:trHeight w:val="921"/>
        </w:trPr>
        <w:tc>
          <w:tcPr>
            <w:tcW w:w="677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7C89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5E7C89" w:rsidRPr="006D4A90" w:rsidRDefault="005E7C89" w:rsidP="005E7C89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:rsidR="005E7C89" w:rsidRPr="006D4A90" w:rsidRDefault="005E7C89" w:rsidP="005E7C89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5E7C89" w:rsidRPr="006D4A90" w:rsidTr="005E7C89">
        <w:trPr>
          <w:trHeight w:val="921"/>
        </w:trPr>
        <w:tc>
          <w:tcPr>
            <w:tcW w:w="677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7C89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5E7C89" w:rsidRPr="006D4A90" w:rsidRDefault="005E7C89" w:rsidP="005E7C89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:rsidR="005E7C89" w:rsidRPr="006D4A90" w:rsidRDefault="005E7C89" w:rsidP="005E7C89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5E7C89" w:rsidRPr="006D4A90" w:rsidRDefault="005E7C89" w:rsidP="006D4A90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5E7C89" w:rsidRPr="006D4A90" w:rsidTr="005E7C89">
        <w:trPr>
          <w:trHeight w:val="921"/>
        </w:trPr>
        <w:tc>
          <w:tcPr>
            <w:tcW w:w="677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EF779D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5E7C89" w:rsidRPr="006D4A90" w:rsidTr="005E7C89">
        <w:trPr>
          <w:trHeight w:val="921"/>
        </w:trPr>
        <w:tc>
          <w:tcPr>
            <w:tcW w:w="677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5E7C89" w:rsidRPr="006D4A90" w:rsidTr="005E7C89">
        <w:trPr>
          <w:trHeight w:val="921"/>
        </w:trPr>
        <w:tc>
          <w:tcPr>
            <w:tcW w:w="677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5E7C89" w:rsidRPr="006D4A90" w:rsidRDefault="005E7C89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117E27" w:rsidRPr="006D4A90" w:rsidTr="006D4A90">
        <w:trPr>
          <w:trHeight w:val="883"/>
        </w:trPr>
        <w:tc>
          <w:tcPr>
            <w:tcW w:w="13994" w:type="dxa"/>
            <w:gridSpan w:val="7"/>
            <w:shd w:val="clear" w:color="auto" w:fill="auto"/>
            <w:vAlign w:val="center"/>
          </w:tcPr>
          <w:p w:rsidR="00117E27" w:rsidRPr="006D4A90" w:rsidRDefault="00117E27" w:rsidP="00117E2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117E27" w:rsidRPr="006D4A90" w:rsidRDefault="00117E27" w:rsidP="00117E27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346B38" w:rsidRPr="00346B38" w:rsidRDefault="00346B38" w:rsidP="00346B3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  <w:sectPr w:rsidR="00346B38" w:rsidRPr="00346B38" w:rsidSect="00E407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95CB2" w:rsidRDefault="00795CB2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B84F0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center"/>
        <w:rPr>
          <w:rFonts w:ascii="Arial" w:eastAsia="Calibri" w:hAnsi="Arial" w:cs="Arial"/>
          <w:b/>
          <w:bCs/>
          <w:color w:val="C00000"/>
          <w:sz w:val="72"/>
          <w:szCs w:val="72"/>
          <w:lang w:eastAsia="en-US" w:bidi="ar-SA"/>
        </w:rPr>
      </w:pPr>
      <w:r w:rsidRPr="00B84F08">
        <w:rPr>
          <w:rFonts w:ascii="Arial" w:eastAsia="Calibri" w:hAnsi="Arial" w:cs="Arial"/>
          <w:b/>
          <w:bCs/>
          <w:color w:val="C00000"/>
          <w:sz w:val="72"/>
          <w:szCs w:val="72"/>
          <w:lang w:eastAsia="en-US" w:bidi="ar-SA"/>
        </w:rPr>
        <w:t xml:space="preserve">BEZWZGLĘDNY NAKAZ DEZYNFEKCJI RĄK PRZED WEJŚCIEM DO BUDYNKU </w:t>
      </w:r>
    </w:p>
    <w:p w:rsidR="00B84F08" w:rsidRPr="00B84F08" w:rsidRDefault="008A4670" w:rsidP="00B84F0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center"/>
        <w:rPr>
          <w:rFonts w:ascii="Arial" w:eastAsia="Calibri" w:hAnsi="Arial" w:cs="Arial"/>
          <w:b/>
          <w:bCs/>
          <w:color w:val="C00000"/>
          <w:sz w:val="72"/>
          <w:szCs w:val="72"/>
          <w:lang w:eastAsia="en-US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62625" cy="461010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08" w:rsidRPr="00B84F08" w:rsidRDefault="00B84F08" w:rsidP="00B84F0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795CB2" w:rsidRDefault="00795CB2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tbl>
      <w:tblPr>
        <w:tblpPr w:leftFromText="141" w:rightFromText="141" w:vertAnchor="page" w:horzAnchor="margin" w:tblpXSpec="center" w:tblpY="3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0"/>
      </w:tblGrid>
      <w:tr w:rsidR="00CE1F8E" w:rsidRPr="00E057BA" w:rsidTr="0086591D">
        <w:trPr>
          <w:trHeight w:val="5096"/>
        </w:trPr>
        <w:tc>
          <w:tcPr>
            <w:tcW w:w="7230" w:type="dxa"/>
            <w:shd w:val="clear" w:color="auto" w:fill="auto"/>
            <w:vAlign w:val="center"/>
          </w:tcPr>
          <w:p w:rsidR="00CE1F8E" w:rsidRPr="00E057BA" w:rsidRDefault="008A4670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eastAsia="pl-PL" w:bidi="ar-SA"/>
              </w:rPr>
              <w:lastRenderedPageBreak/>
              <w:drawing>
                <wp:inline distT="0" distB="0" distL="0" distR="0">
                  <wp:extent cx="3810000" cy="2543175"/>
                  <wp:effectExtent l="19050" t="0" r="0" b="0"/>
                  <wp:docPr id="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F8E" w:rsidRPr="00E057BA" w:rsidTr="0086591D">
        <w:trPr>
          <w:trHeight w:val="1264"/>
        </w:trPr>
        <w:tc>
          <w:tcPr>
            <w:tcW w:w="7230" w:type="dxa"/>
            <w:shd w:val="clear" w:color="auto" w:fill="auto"/>
            <w:vAlign w:val="center"/>
          </w:tcPr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NR TEL. DO ORGANU PROWADZĄCEGO</w:t>
            </w: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...............................................................................................</w:t>
            </w:r>
          </w:p>
        </w:tc>
      </w:tr>
      <w:tr w:rsidR="0086591D" w:rsidRPr="00E057BA" w:rsidTr="0086591D">
        <w:trPr>
          <w:trHeight w:val="1264"/>
        </w:trPr>
        <w:tc>
          <w:tcPr>
            <w:tcW w:w="7230" w:type="dxa"/>
            <w:shd w:val="clear" w:color="auto" w:fill="auto"/>
            <w:vAlign w:val="center"/>
          </w:tcPr>
          <w:p w:rsidR="0086591D" w:rsidRPr="00E057BA" w:rsidRDefault="0086591D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NR TEL. </w:t>
            </w:r>
            <w:r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DO </w:t>
            </w:r>
            <w:r w:rsidR="003567B8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KURATORA OŚWIATY </w:t>
            </w:r>
            <w:r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 </w:t>
            </w:r>
          </w:p>
          <w:p w:rsidR="0086591D" w:rsidRPr="00E057BA" w:rsidRDefault="0086591D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</w:p>
          <w:p w:rsidR="0086591D" w:rsidRPr="00E057BA" w:rsidRDefault="0086591D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...............................................................................................</w:t>
            </w:r>
          </w:p>
        </w:tc>
      </w:tr>
      <w:tr w:rsidR="00CE1F8E" w:rsidRPr="00E057BA" w:rsidTr="0086591D">
        <w:trPr>
          <w:trHeight w:val="1264"/>
        </w:trPr>
        <w:tc>
          <w:tcPr>
            <w:tcW w:w="7230" w:type="dxa"/>
            <w:shd w:val="clear" w:color="auto" w:fill="auto"/>
            <w:vAlign w:val="center"/>
          </w:tcPr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NR TEL. DO STACJI SANITARNO – EPIDEMIOLOGICZNEJ</w:t>
            </w: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.................................................................................................</w:t>
            </w:r>
          </w:p>
        </w:tc>
      </w:tr>
    </w:tbl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86591D" w:rsidRDefault="0086591D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86591D" w:rsidRDefault="0086591D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8A4670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9770" cy="5244465"/>
            <wp:effectExtent l="19050" t="0" r="0" b="0"/>
            <wp:wrapSquare wrapText="bothSides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524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Pr="00CE1F8E" w:rsidRDefault="008A4670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52490" cy="85629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Pr="00CE1F8E" w:rsidRDefault="008A4670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1036320</wp:posOffset>
            </wp:positionV>
            <wp:extent cx="5752465" cy="5752465"/>
            <wp:effectExtent l="19050" t="0" r="635" b="0"/>
            <wp:wrapTight wrapText="bothSides">
              <wp:wrapPolygon edited="0">
                <wp:start x="-72" y="0"/>
                <wp:lineTo x="-72" y="21531"/>
                <wp:lineTo x="21602" y="21531"/>
                <wp:lineTo x="21602" y="0"/>
                <wp:lineTo x="-72" y="0"/>
              </wp:wrapPolygon>
            </wp:wrapTight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8A4670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8172450"/>
            <wp:effectExtent l="19050" t="0" r="0" b="0"/>
            <wp:wrapTight wrapText="bothSides">
              <wp:wrapPolygon edited="0">
                <wp:start x="-72" y="0"/>
                <wp:lineTo x="-72" y="21550"/>
                <wp:lineTo x="21600" y="21550"/>
                <wp:lineTo x="21600" y="0"/>
                <wp:lineTo x="-72" y="0"/>
              </wp:wrapPolygon>
            </wp:wrapTight>
            <wp:docPr id="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E67A92" w:rsidRDefault="00E67A92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/>
        <w:jc w:val="both"/>
        <w:rPr>
          <w:sz w:val="2"/>
          <w:szCs w:val="2"/>
        </w:rPr>
      </w:pPr>
    </w:p>
    <w:sectPr w:rsidR="00E67A92" w:rsidSect="00E40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D9C" w:rsidRDefault="00D26D9C" w:rsidP="00870F73">
      <w:r>
        <w:separator/>
      </w:r>
    </w:p>
  </w:endnote>
  <w:endnote w:type="continuationSeparator" w:id="0">
    <w:p w:rsidR="00D26D9C" w:rsidRDefault="00D26D9C" w:rsidP="00870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oto Sans Symbols">
    <w:altName w:val="Calibri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IDFont+F1">
    <w:altName w:val="Calibri"/>
    <w:charset w:val="00"/>
    <w:family w:val="auto"/>
    <w:pitch w:val="default"/>
    <w:sig w:usb0="00000000" w:usb1="00000000" w:usb2="00000000" w:usb3="00000000" w:csb0="00000000" w:csb1="00000000"/>
  </w:font>
  <w:font w:name="CIDFont+F3">
    <w:altName w:val="Calibri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F8E" w:rsidRDefault="00CE1F8E">
    <w:pPr>
      <w:pStyle w:val="Stopka"/>
      <w:jc w:val="right"/>
    </w:pPr>
    <w:fldSimple w:instr="PAGE   \* MERGEFORMAT">
      <w:r w:rsidR="008A4670">
        <w:rPr>
          <w:noProof/>
        </w:rPr>
        <w:t>12</w:t>
      </w:r>
    </w:fldSimple>
  </w:p>
  <w:p w:rsidR="00CE1F8E" w:rsidRDefault="00CE1F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D9C" w:rsidRDefault="00D26D9C" w:rsidP="00870F73">
      <w:r>
        <w:separator/>
      </w:r>
    </w:p>
  </w:footnote>
  <w:footnote w:type="continuationSeparator" w:id="0">
    <w:p w:rsidR="00D26D9C" w:rsidRDefault="00D26D9C" w:rsidP="00870F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F8E" w:rsidRPr="00956FA4" w:rsidRDefault="00CE1F8E" w:rsidP="00795CB2">
    <w:pPr>
      <w:pStyle w:val="Nagwek"/>
      <w:pBdr>
        <w:bottom w:val="single" w:sz="6" w:space="1" w:color="auto"/>
      </w:pBdr>
      <w:ind w:hanging="284"/>
      <w:rPr>
        <w:rFonts w:eastAsia="Calibri" w:cs="Arial"/>
        <w:bCs/>
        <w:sz w:val="20"/>
        <w:szCs w:val="20"/>
        <w:lang w:eastAsia="en-US" w:bidi="ar-SA"/>
      </w:rPr>
    </w:pPr>
    <w:r w:rsidRPr="00956FA4">
      <w:rPr>
        <w:rFonts w:eastAsia="Calibri" w:cs="Arial"/>
        <w:b/>
        <w:sz w:val="20"/>
        <w:szCs w:val="20"/>
        <w:lang w:eastAsia="en-US" w:bidi="ar-SA"/>
      </w:rPr>
      <w:t>OPRACOWAŁ:</w:t>
    </w:r>
    <w:r w:rsidRPr="00956FA4">
      <w:rPr>
        <w:rFonts w:eastAsia="Calibri" w:cs="Arial"/>
        <w:bCs/>
        <w:sz w:val="20"/>
        <w:szCs w:val="20"/>
        <w:lang w:eastAsia="en-US" w:bidi="ar-SA"/>
      </w:rPr>
      <w:t xml:space="preserve"> </w:t>
    </w:r>
    <w:r w:rsidRPr="00956FA4">
      <w:rPr>
        <w:rFonts w:eastAsia="Calibri" w:cs="Arial"/>
        <w:b/>
        <w:sz w:val="20"/>
        <w:szCs w:val="20"/>
        <w:lang w:eastAsia="en-US" w:bidi="ar-SA"/>
      </w:rPr>
      <w:t xml:space="preserve">Ośrodek Szkoleń Doradztwa i Doskonalenia Kadr mgr Eugeniusz Przybyła w </w:t>
    </w:r>
    <w:r>
      <w:rPr>
        <w:rFonts w:eastAsia="Calibri" w:cs="Arial"/>
        <w:b/>
        <w:sz w:val="20"/>
        <w:szCs w:val="20"/>
        <w:lang w:eastAsia="en-US" w:bidi="ar-SA"/>
      </w:rPr>
      <w:t>S</w:t>
    </w:r>
    <w:r w:rsidRPr="00956FA4">
      <w:rPr>
        <w:rFonts w:eastAsia="Calibri" w:cs="Arial"/>
        <w:b/>
        <w:sz w:val="20"/>
        <w:szCs w:val="20"/>
        <w:lang w:eastAsia="en-US" w:bidi="ar-SA"/>
      </w:rPr>
      <w:t>trzałkowie</w:t>
    </w:r>
  </w:p>
  <w:p w:rsidR="00CE1F8E" w:rsidRDefault="00CE1F8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10BE917C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AC7087"/>
    <w:multiLevelType w:val="multilevel"/>
    <w:tmpl w:val="81A4FB1C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position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6">
    <w:nsid w:val="07382FB0"/>
    <w:multiLevelType w:val="multilevel"/>
    <w:tmpl w:val="7EAC0122"/>
    <w:lvl w:ilvl="0">
      <w:start w:val="1"/>
      <w:numFmt w:val="upperLetter"/>
      <w:lvlText w:val="%1."/>
      <w:lvlJc w:val="left"/>
      <w:pPr>
        <w:ind w:left="18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483246F"/>
    <w:multiLevelType w:val="multilevel"/>
    <w:tmpl w:val="D2909A10"/>
    <w:lvl w:ilvl="0">
      <w:start w:val="1"/>
      <w:numFmt w:val="upperLetter"/>
      <w:lvlText w:val="%1."/>
      <w:lvlJc w:val="left"/>
      <w:pPr>
        <w:ind w:left="18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B874CF5"/>
    <w:multiLevelType w:val="multilevel"/>
    <w:tmpl w:val="DA50BBE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11675CF"/>
    <w:multiLevelType w:val="hybridMultilevel"/>
    <w:tmpl w:val="60E220E6"/>
    <w:lvl w:ilvl="0" w:tplc="6F125D8C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876879"/>
    <w:multiLevelType w:val="multilevel"/>
    <w:tmpl w:val="49A6BC1C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6B50B3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2">
    <w:nsid w:val="2BEE728F"/>
    <w:multiLevelType w:val="hybridMultilevel"/>
    <w:tmpl w:val="44ACC7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4E4141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4">
    <w:nsid w:val="39C747C2"/>
    <w:multiLevelType w:val="multilevel"/>
    <w:tmpl w:val="EC74A31A"/>
    <w:styleLink w:val="WWNum11"/>
    <w:lvl w:ilvl="0">
      <w:start w:val="1"/>
      <w:numFmt w:val="decimal"/>
      <w:lvlText w:val="%1."/>
      <w:lvlJc w:val="left"/>
      <w:pPr>
        <w:ind w:left="1080" w:hanging="360"/>
      </w:pPr>
      <w:rPr>
        <w:b/>
        <w:position w:val="0"/>
        <w:vertAlign w:val="baseline"/>
      </w:rPr>
    </w:lvl>
    <w:lvl w:ilvl="1">
      <w:numFmt w:val="bullet"/>
      <w:lvlText w:val="•"/>
      <w:lvlJc w:val="left"/>
      <w:pPr>
        <w:ind w:left="1800" w:hanging="360"/>
      </w:pPr>
      <w:rPr>
        <w:rFonts w:ascii="Noto Sans Symbols" w:eastAsia="Noto Sans Symbols" w:hAnsi="Noto Sans Symbols" w:cs="Noto Sans Symbols"/>
        <w:b/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52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324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96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68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40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612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840" w:hanging="180"/>
      </w:pPr>
      <w:rPr>
        <w:position w:val="0"/>
        <w:vertAlign w:val="baseline"/>
      </w:rPr>
    </w:lvl>
  </w:abstractNum>
  <w:abstractNum w:abstractNumId="15">
    <w:nsid w:val="3B4B6319"/>
    <w:multiLevelType w:val="multilevel"/>
    <w:tmpl w:val="138EA092"/>
    <w:lvl w:ilvl="0">
      <w:start w:val="1"/>
      <w:numFmt w:val="upperLetter"/>
      <w:lvlText w:val="%1."/>
      <w:lvlJc w:val="left"/>
      <w:pPr>
        <w:ind w:left="1440" w:hanging="360"/>
      </w:pPr>
      <w:rPr>
        <w:position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88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360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432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504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76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648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7200" w:hanging="180"/>
      </w:pPr>
      <w:rPr>
        <w:position w:val="0"/>
        <w:vertAlign w:val="baseline"/>
      </w:rPr>
    </w:lvl>
  </w:abstractNum>
  <w:abstractNum w:abstractNumId="16">
    <w:nsid w:val="3B53270F"/>
    <w:multiLevelType w:val="multilevel"/>
    <w:tmpl w:val="3A485BF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7">
    <w:nsid w:val="3EBC671C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8">
    <w:nsid w:val="42B02F25"/>
    <w:multiLevelType w:val="hybridMultilevel"/>
    <w:tmpl w:val="D4403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7D6DEF"/>
    <w:multiLevelType w:val="multilevel"/>
    <w:tmpl w:val="66706D7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0">
    <w:nsid w:val="475717DC"/>
    <w:multiLevelType w:val="hybridMultilevel"/>
    <w:tmpl w:val="E886153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740F2E"/>
    <w:multiLevelType w:val="multilevel"/>
    <w:tmpl w:val="FD564EAA"/>
    <w:lvl w:ilvl="0">
      <w:start w:val="1"/>
      <w:numFmt w:val="upperLetter"/>
      <w:lvlText w:val="%1."/>
      <w:lvlJc w:val="left"/>
      <w:pPr>
        <w:ind w:left="18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C590997"/>
    <w:multiLevelType w:val="multilevel"/>
    <w:tmpl w:val="1ED06DC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4">
    <w:nsid w:val="64027FA6"/>
    <w:multiLevelType w:val="hybridMultilevel"/>
    <w:tmpl w:val="BA4C77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549743B"/>
    <w:multiLevelType w:val="hybridMultilevel"/>
    <w:tmpl w:val="B2EC9F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BF6196E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7">
    <w:nsid w:val="73060140"/>
    <w:multiLevelType w:val="multilevel"/>
    <w:tmpl w:val="2BE0BA9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position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28">
    <w:nsid w:val="788A1718"/>
    <w:multiLevelType w:val="multilevel"/>
    <w:tmpl w:val="2D7C57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93A5D"/>
    <w:multiLevelType w:val="multilevel"/>
    <w:tmpl w:val="9FF2A0B4"/>
    <w:styleLink w:val="WWNum2"/>
    <w:lvl w:ilvl="0">
      <w:start w:val="1"/>
      <w:numFmt w:val="lowerLetter"/>
      <w:lvlText w:val="%1)"/>
      <w:lvlJc w:val="left"/>
      <w:pPr>
        <w:ind w:left="720" w:hanging="360"/>
      </w:pPr>
      <w:rPr>
        <w:position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30">
    <w:nsid w:val="7CF75EA5"/>
    <w:multiLevelType w:val="hybridMultilevel"/>
    <w:tmpl w:val="61E855BA"/>
    <w:lvl w:ilvl="0" w:tplc="0415000F">
      <w:start w:val="1"/>
      <w:numFmt w:val="decimal"/>
      <w:lvlText w:val="%1."/>
      <w:lvlJc w:val="left"/>
      <w:pPr>
        <w:ind w:left="1695" w:hanging="360"/>
      </w:pPr>
    </w:lvl>
    <w:lvl w:ilvl="1" w:tplc="04150019" w:tentative="1">
      <w:start w:val="1"/>
      <w:numFmt w:val="lowerLetter"/>
      <w:lvlText w:val="%2."/>
      <w:lvlJc w:val="left"/>
      <w:pPr>
        <w:ind w:left="2415" w:hanging="360"/>
      </w:pPr>
    </w:lvl>
    <w:lvl w:ilvl="2" w:tplc="0415001B" w:tentative="1">
      <w:start w:val="1"/>
      <w:numFmt w:val="lowerRoman"/>
      <w:lvlText w:val="%3."/>
      <w:lvlJc w:val="right"/>
      <w:pPr>
        <w:ind w:left="3135" w:hanging="180"/>
      </w:pPr>
    </w:lvl>
    <w:lvl w:ilvl="3" w:tplc="0415000F" w:tentative="1">
      <w:start w:val="1"/>
      <w:numFmt w:val="decimal"/>
      <w:lvlText w:val="%4."/>
      <w:lvlJc w:val="left"/>
      <w:pPr>
        <w:ind w:left="3855" w:hanging="360"/>
      </w:pPr>
    </w:lvl>
    <w:lvl w:ilvl="4" w:tplc="04150019" w:tentative="1">
      <w:start w:val="1"/>
      <w:numFmt w:val="lowerLetter"/>
      <w:lvlText w:val="%5."/>
      <w:lvlJc w:val="left"/>
      <w:pPr>
        <w:ind w:left="4575" w:hanging="360"/>
      </w:pPr>
    </w:lvl>
    <w:lvl w:ilvl="5" w:tplc="0415001B" w:tentative="1">
      <w:start w:val="1"/>
      <w:numFmt w:val="lowerRoman"/>
      <w:lvlText w:val="%6."/>
      <w:lvlJc w:val="right"/>
      <w:pPr>
        <w:ind w:left="5295" w:hanging="180"/>
      </w:pPr>
    </w:lvl>
    <w:lvl w:ilvl="6" w:tplc="0415000F" w:tentative="1">
      <w:start w:val="1"/>
      <w:numFmt w:val="decimal"/>
      <w:lvlText w:val="%7."/>
      <w:lvlJc w:val="left"/>
      <w:pPr>
        <w:ind w:left="6015" w:hanging="360"/>
      </w:pPr>
    </w:lvl>
    <w:lvl w:ilvl="7" w:tplc="04150019" w:tentative="1">
      <w:start w:val="1"/>
      <w:numFmt w:val="lowerLetter"/>
      <w:lvlText w:val="%8."/>
      <w:lvlJc w:val="left"/>
      <w:pPr>
        <w:ind w:left="6735" w:hanging="360"/>
      </w:pPr>
    </w:lvl>
    <w:lvl w:ilvl="8" w:tplc="0415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1">
    <w:nsid w:val="7EA731FF"/>
    <w:multiLevelType w:val="hybridMultilevel"/>
    <w:tmpl w:val="65BAF8D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31"/>
  </w:num>
  <w:num w:numId="7">
    <w:abstractNumId w:val="20"/>
  </w:num>
  <w:num w:numId="8">
    <w:abstractNumId w:val="30"/>
  </w:num>
  <w:num w:numId="9">
    <w:abstractNumId w:val="8"/>
  </w:num>
  <w:num w:numId="10">
    <w:abstractNumId w:val="5"/>
  </w:num>
  <w:num w:numId="11">
    <w:abstractNumId w:val="29"/>
  </w:num>
  <w:num w:numId="12">
    <w:abstractNumId w:val="5"/>
    <w:lvlOverride w:ilvl="0">
      <w:startOverride w:val="1"/>
    </w:lvlOverride>
  </w:num>
  <w:num w:numId="13">
    <w:abstractNumId w:val="29"/>
    <w:lvlOverride w:ilvl="0">
      <w:startOverride w:val="1"/>
    </w:lvlOverride>
  </w:num>
  <w:num w:numId="14">
    <w:abstractNumId w:val="27"/>
  </w:num>
  <w:num w:numId="15">
    <w:abstractNumId w:val="14"/>
    <w:lvlOverride w:ilvl="0">
      <w:lvl w:ilvl="0">
        <w:start w:val="1"/>
        <w:numFmt w:val="decimal"/>
        <w:lvlText w:val="%1."/>
        <w:lvlJc w:val="left"/>
        <w:pPr>
          <w:ind w:left="1080" w:hanging="360"/>
        </w:pPr>
        <w:rPr>
          <w:b w:val="0"/>
          <w:bCs/>
          <w:position w:val="0"/>
          <w:sz w:val="24"/>
          <w:szCs w:val="24"/>
          <w:vertAlign w:val="baseline"/>
        </w:rPr>
      </w:lvl>
    </w:lvlOverride>
  </w:num>
  <w:num w:numId="16">
    <w:abstractNumId w:val="28"/>
  </w:num>
  <w:num w:numId="17">
    <w:abstractNumId w:val="15"/>
  </w:num>
  <w:num w:numId="18">
    <w:abstractNumId w:val="7"/>
  </w:num>
  <w:num w:numId="19">
    <w:abstractNumId w:val="21"/>
  </w:num>
  <w:num w:numId="20">
    <w:abstractNumId w:val="6"/>
  </w:num>
  <w:num w:numId="21">
    <w:abstractNumId w:val="24"/>
  </w:num>
  <w:num w:numId="22">
    <w:abstractNumId w:val="18"/>
  </w:num>
  <w:num w:numId="23">
    <w:abstractNumId w:val="10"/>
  </w:num>
  <w:num w:numId="27">
    <w:abstractNumId w:val="17"/>
  </w:num>
  <w:num w:numId="28">
    <w:abstractNumId w:val="26"/>
  </w:num>
  <w:num w:numId="29">
    <w:abstractNumId w:val="22"/>
  </w:num>
  <w:num w:numId="30">
    <w:abstractNumId w:val="16"/>
  </w:num>
  <w:num w:numId="31">
    <w:abstractNumId w:val="12"/>
  </w:num>
  <w:num w:numId="32">
    <w:abstractNumId w:val="9"/>
  </w:num>
  <w:num w:numId="33">
    <w:abstractNumId w:val="25"/>
  </w:num>
  <w:num w:numId="34">
    <w:abstractNumId w:val="13"/>
  </w:num>
  <w:num w:numId="35">
    <w:abstractNumId w:val="11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BA65F1"/>
    <w:rsid w:val="000169F4"/>
    <w:rsid w:val="000178E5"/>
    <w:rsid w:val="00026E3D"/>
    <w:rsid w:val="00033F16"/>
    <w:rsid w:val="00097429"/>
    <w:rsid w:val="000A65AA"/>
    <w:rsid w:val="000C02C3"/>
    <w:rsid w:val="000D04B8"/>
    <w:rsid w:val="000E68B5"/>
    <w:rsid w:val="000F0E13"/>
    <w:rsid w:val="000F1A75"/>
    <w:rsid w:val="000F6BE0"/>
    <w:rsid w:val="00117E27"/>
    <w:rsid w:val="00130912"/>
    <w:rsid w:val="0014635C"/>
    <w:rsid w:val="00176AD0"/>
    <w:rsid w:val="00184B17"/>
    <w:rsid w:val="00193CAA"/>
    <w:rsid w:val="001945CA"/>
    <w:rsid w:val="001D014A"/>
    <w:rsid w:val="001F50C7"/>
    <w:rsid w:val="00231CD0"/>
    <w:rsid w:val="002335B5"/>
    <w:rsid w:val="00233E23"/>
    <w:rsid w:val="00266D21"/>
    <w:rsid w:val="002C20DF"/>
    <w:rsid w:val="002C3AF2"/>
    <w:rsid w:val="00324C82"/>
    <w:rsid w:val="00337681"/>
    <w:rsid w:val="00341FA0"/>
    <w:rsid w:val="003421FA"/>
    <w:rsid w:val="00346B38"/>
    <w:rsid w:val="00351914"/>
    <w:rsid w:val="003567B8"/>
    <w:rsid w:val="00393F41"/>
    <w:rsid w:val="0041664C"/>
    <w:rsid w:val="00416719"/>
    <w:rsid w:val="004174D6"/>
    <w:rsid w:val="004538E4"/>
    <w:rsid w:val="00455ECF"/>
    <w:rsid w:val="00464385"/>
    <w:rsid w:val="004811A0"/>
    <w:rsid w:val="0048435C"/>
    <w:rsid w:val="004B1D93"/>
    <w:rsid w:val="004B75FD"/>
    <w:rsid w:val="004C1038"/>
    <w:rsid w:val="005125D0"/>
    <w:rsid w:val="005152CE"/>
    <w:rsid w:val="00580606"/>
    <w:rsid w:val="005A241A"/>
    <w:rsid w:val="005B54F8"/>
    <w:rsid w:val="005D76FB"/>
    <w:rsid w:val="005E7C53"/>
    <w:rsid w:val="005E7C89"/>
    <w:rsid w:val="006132AC"/>
    <w:rsid w:val="00626E02"/>
    <w:rsid w:val="00630B9F"/>
    <w:rsid w:val="006358DD"/>
    <w:rsid w:val="00673404"/>
    <w:rsid w:val="00683345"/>
    <w:rsid w:val="00685F9B"/>
    <w:rsid w:val="0069079B"/>
    <w:rsid w:val="006C35DC"/>
    <w:rsid w:val="006D077E"/>
    <w:rsid w:val="006D4A90"/>
    <w:rsid w:val="006E6E7E"/>
    <w:rsid w:val="006F5CBE"/>
    <w:rsid w:val="00710124"/>
    <w:rsid w:val="00710E36"/>
    <w:rsid w:val="007133E1"/>
    <w:rsid w:val="007227D4"/>
    <w:rsid w:val="00761D1C"/>
    <w:rsid w:val="00770E76"/>
    <w:rsid w:val="00771176"/>
    <w:rsid w:val="00790AA6"/>
    <w:rsid w:val="00795CB2"/>
    <w:rsid w:val="007B441C"/>
    <w:rsid w:val="007C0E4D"/>
    <w:rsid w:val="007D0759"/>
    <w:rsid w:val="007E0EFD"/>
    <w:rsid w:val="007E6A5F"/>
    <w:rsid w:val="00811AEE"/>
    <w:rsid w:val="00825AED"/>
    <w:rsid w:val="00835E59"/>
    <w:rsid w:val="00857C70"/>
    <w:rsid w:val="00861CB7"/>
    <w:rsid w:val="0086591D"/>
    <w:rsid w:val="00870E73"/>
    <w:rsid w:val="00870F73"/>
    <w:rsid w:val="008737AA"/>
    <w:rsid w:val="008A4670"/>
    <w:rsid w:val="008B4743"/>
    <w:rsid w:val="008B5236"/>
    <w:rsid w:val="008C18BC"/>
    <w:rsid w:val="008E018F"/>
    <w:rsid w:val="008F7DE2"/>
    <w:rsid w:val="00903DF0"/>
    <w:rsid w:val="00930DA0"/>
    <w:rsid w:val="00956FA4"/>
    <w:rsid w:val="009760F4"/>
    <w:rsid w:val="00982E6C"/>
    <w:rsid w:val="009C02C5"/>
    <w:rsid w:val="009C517C"/>
    <w:rsid w:val="009C77A2"/>
    <w:rsid w:val="009D0F21"/>
    <w:rsid w:val="009E6756"/>
    <w:rsid w:val="00A065AB"/>
    <w:rsid w:val="00A12171"/>
    <w:rsid w:val="00A14F40"/>
    <w:rsid w:val="00A70892"/>
    <w:rsid w:val="00A84BBA"/>
    <w:rsid w:val="00AC35FB"/>
    <w:rsid w:val="00AD219F"/>
    <w:rsid w:val="00AE05EA"/>
    <w:rsid w:val="00AE1331"/>
    <w:rsid w:val="00AE3E93"/>
    <w:rsid w:val="00B22278"/>
    <w:rsid w:val="00B4109F"/>
    <w:rsid w:val="00B54223"/>
    <w:rsid w:val="00B70E1D"/>
    <w:rsid w:val="00B76DAF"/>
    <w:rsid w:val="00B84F08"/>
    <w:rsid w:val="00B9156D"/>
    <w:rsid w:val="00B918E1"/>
    <w:rsid w:val="00B91C5B"/>
    <w:rsid w:val="00B940F3"/>
    <w:rsid w:val="00B96C87"/>
    <w:rsid w:val="00BA40EB"/>
    <w:rsid w:val="00BA65F1"/>
    <w:rsid w:val="00BC35F3"/>
    <w:rsid w:val="00BF1910"/>
    <w:rsid w:val="00C33498"/>
    <w:rsid w:val="00C73AE2"/>
    <w:rsid w:val="00C77A83"/>
    <w:rsid w:val="00C83B10"/>
    <w:rsid w:val="00CC3035"/>
    <w:rsid w:val="00CC398D"/>
    <w:rsid w:val="00CC56C2"/>
    <w:rsid w:val="00CD7360"/>
    <w:rsid w:val="00CE1F8E"/>
    <w:rsid w:val="00CE4065"/>
    <w:rsid w:val="00D26D9C"/>
    <w:rsid w:val="00D5250A"/>
    <w:rsid w:val="00D719F2"/>
    <w:rsid w:val="00D7504D"/>
    <w:rsid w:val="00D7545E"/>
    <w:rsid w:val="00D77F44"/>
    <w:rsid w:val="00DC4D41"/>
    <w:rsid w:val="00DE57D2"/>
    <w:rsid w:val="00DF33FD"/>
    <w:rsid w:val="00E00078"/>
    <w:rsid w:val="00E057BA"/>
    <w:rsid w:val="00E2190E"/>
    <w:rsid w:val="00E25FAA"/>
    <w:rsid w:val="00E4072E"/>
    <w:rsid w:val="00E41D58"/>
    <w:rsid w:val="00E46200"/>
    <w:rsid w:val="00E634C0"/>
    <w:rsid w:val="00E67616"/>
    <w:rsid w:val="00E67A92"/>
    <w:rsid w:val="00E72B9F"/>
    <w:rsid w:val="00E81C1F"/>
    <w:rsid w:val="00E81F4B"/>
    <w:rsid w:val="00E82159"/>
    <w:rsid w:val="00EA423E"/>
    <w:rsid w:val="00EA591B"/>
    <w:rsid w:val="00EA5CD3"/>
    <w:rsid w:val="00ED226C"/>
    <w:rsid w:val="00ED3998"/>
    <w:rsid w:val="00ED53DA"/>
    <w:rsid w:val="00ED6B9C"/>
    <w:rsid w:val="00EF779D"/>
    <w:rsid w:val="00F07142"/>
    <w:rsid w:val="00F2503E"/>
    <w:rsid w:val="00F80B69"/>
    <w:rsid w:val="00F82F36"/>
    <w:rsid w:val="00F9645B"/>
    <w:rsid w:val="00FA4F0A"/>
    <w:rsid w:val="00FB412D"/>
    <w:rsid w:val="00FC2FAB"/>
    <w:rsid w:val="00FE4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styleId="Nagwek1">
    <w:name w:val="heading 1"/>
    <w:basedOn w:val="normal"/>
    <w:next w:val="Tekstpodstawowy"/>
    <w:qFormat/>
    <w:pPr>
      <w:keepNext/>
      <w:keepLines/>
      <w:spacing w:before="480" w:after="120" w:line="100" w:lineRule="atLeast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Tekstpodstawowy"/>
    <w:qFormat/>
    <w:pPr>
      <w:keepNext/>
      <w:keepLines/>
      <w:spacing w:before="360" w:after="80" w:line="100" w:lineRule="atLeast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Tekstpodstawowy"/>
    <w:qFormat/>
    <w:pPr>
      <w:keepNext/>
      <w:keepLines/>
      <w:spacing w:before="280" w:after="80" w:line="100" w:lineRule="atLeast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Tekstpodstawowy"/>
    <w:qFormat/>
    <w:pPr>
      <w:keepNext/>
      <w:keepLines/>
      <w:spacing w:before="240" w:after="40" w:line="100" w:lineRule="atLeast"/>
      <w:outlineLvl w:val="3"/>
    </w:pPr>
    <w:rPr>
      <w:b/>
    </w:rPr>
  </w:style>
  <w:style w:type="paragraph" w:styleId="Nagwek5">
    <w:name w:val="heading 5"/>
    <w:basedOn w:val="normal"/>
    <w:next w:val="Tekstpodstawowy"/>
    <w:qFormat/>
    <w:pPr>
      <w:keepNext/>
      <w:keepLines/>
      <w:spacing w:before="220" w:after="40" w:line="100" w:lineRule="atLeast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Tekstpodstawowy"/>
    <w:qFormat/>
    <w:pPr>
      <w:keepNext/>
      <w:keepLines/>
      <w:spacing w:before="200" w:after="40" w:line="100" w:lineRule="atLeast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normal">
    <w:name w:val="normal"/>
    <w:pPr>
      <w:suppressAutoHyphens/>
    </w:pPr>
    <w:rPr>
      <w:rFonts w:eastAsia="SimSun" w:cs="Mangal"/>
      <w:sz w:val="24"/>
      <w:szCs w:val="24"/>
      <w:lang w:eastAsia="hi-IN" w:bidi="hi-IN"/>
    </w:rPr>
  </w:style>
  <w:style w:type="paragraph" w:styleId="Tytu">
    <w:name w:val="Title"/>
    <w:basedOn w:val="normal"/>
    <w:next w:val="Podtytu"/>
    <w:qFormat/>
    <w:pPr>
      <w:keepNext/>
      <w:keepLines/>
      <w:spacing w:before="480" w:after="120" w:line="100" w:lineRule="atLeast"/>
    </w:pPr>
    <w:rPr>
      <w:b/>
      <w:bCs/>
      <w:sz w:val="72"/>
      <w:szCs w:val="72"/>
    </w:rPr>
  </w:style>
  <w:style w:type="paragraph" w:styleId="Podtytu">
    <w:name w:val="Subtitle"/>
    <w:basedOn w:val="normal"/>
    <w:next w:val="Tekstpodstawowy"/>
    <w:qFormat/>
    <w:pPr>
      <w:keepNext/>
      <w:keepLines/>
      <w:spacing w:before="360" w:after="80" w:line="100" w:lineRule="atLeast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184B17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0F73"/>
    <w:rPr>
      <w:sz w:val="20"/>
      <w:szCs w:val="18"/>
      <w:lang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70F73"/>
    <w:rPr>
      <w:rFonts w:eastAsia="SimSun" w:cs="Mangal"/>
      <w:szCs w:val="18"/>
      <w:lang w:eastAsia="hi-IN" w:bidi="hi-IN"/>
    </w:rPr>
  </w:style>
  <w:style w:type="character" w:styleId="Odwoanieprzypisukocowego">
    <w:name w:val="endnote reference"/>
    <w:uiPriority w:val="99"/>
    <w:semiHidden/>
    <w:unhideWhenUsed/>
    <w:rsid w:val="00870F73"/>
    <w:rPr>
      <w:vertAlign w:val="superscript"/>
    </w:rPr>
  </w:style>
  <w:style w:type="paragraph" w:customStyle="1" w:styleId="Standard">
    <w:name w:val="Standard"/>
    <w:rsid w:val="00825AED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numbering" w:customStyle="1" w:styleId="WWNum1">
    <w:name w:val="WWNum1"/>
    <w:basedOn w:val="Bezlisty"/>
    <w:rsid w:val="005E7C53"/>
    <w:pPr>
      <w:numPr>
        <w:numId w:val="10"/>
      </w:numPr>
    </w:pPr>
  </w:style>
  <w:style w:type="numbering" w:customStyle="1" w:styleId="WWNum2">
    <w:name w:val="WWNum2"/>
    <w:basedOn w:val="Bezlisty"/>
    <w:rsid w:val="005E7C53"/>
    <w:pPr>
      <w:numPr>
        <w:numId w:val="11"/>
      </w:numPr>
    </w:pPr>
  </w:style>
  <w:style w:type="numbering" w:customStyle="1" w:styleId="WWNum11">
    <w:name w:val="WWNum11"/>
    <w:basedOn w:val="Bezlisty"/>
    <w:rsid w:val="009C77A2"/>
    <w:pPr>
      <w:numPr>
        <w:numId w:val="15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5152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39"/>
    <w:rsid w:val="005152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515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basedOn w:val="Standardowy"/>
    <w:next w:val="Tabela-Siatka"/>
    <w:uiPriority w:val="39"/>
    <w:rsid w:val="005152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1">
    <w:name w:val="Tabela - Siatka11"/>
    <w:basedOn w:val="Standardowy"/>
    <w:next w:val="Tabela-Siatka"/>
    <w:uiPriority w:val="39"/>
    <w:rsid w:val="00346B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2">
    <w:name w:val="Tabela - Siatka22"/>
    <w:basedOn w:val="Standardowy"/>
    <w:next w:val="Tabela-Siatka"/>
    <w:uiPriority w:val="39"/>
    <w:rsid w:val="00346B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3">
    <w:name w:val="Tabela - Siatka23"/>
    <w:basedOn w:val="Standardowy"/>
    <w:next w:val="Tabela-Siatka"/>
    <w:uiPriority w:val="39"/>
    <w:rsid w:val="00AD219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56FA4"/>
    <w:pPr>
      <w:tabs>
        <w:tab w:val="center" w:pos="4536"/>
        <w:tab w:val="right" w:pos="9072"/>
      </w:tabs>
    </w:pPr>
    <w:rPr>
      <w:szCs w:val="21"/>
      <w:lang/>
    </w:rPr>
  </w:style>
  <w:style w:type="character" w:customStyle="1" w:styleId="NagwekZnak">
    <w:name w:val="Nagłówek Znak"/>
    <w:link w:val="Nagwek"/>
    <w:uiPriority w:val="99"/>
    <w:rsid w:val="00956FA4"/>
    <w:rPr>
      <w:rFonts w:eastAsia="SimSun" w:cs="Mangal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956FA4"/>
    <w:pPr>
      <w:tabs>
        <w:tab w:val="center" w:pos="4536"/>
        <w:tab w:val="right" w:pos="9072"/>
      </w:tabs>
    </w:pPr>
    <w:rPr>
      <w:szCs w:val="21"/>
      <w:lang/>
    </w:rPr>
  </w:style>
  <w:style w:type="character" w:customStyle="1" w:styleId="StopkaZnak">
    <w:name w:val="Stopka Znak"/>
    <w:link w:val="Stopka"/>
    <w:uiPriority w:val="99"/>
    <w:rsid w:val="00956FA4"/>
    <w:rPr>
      <w:rFonts w:eastAsia="SimSun" w:cs="Mangal"/>
      <w:sz w:val="24"/>
      <w:szCs w:val="21"/>
      <w:lang w:eastAsia="hi-IN" w:bidi="hi-IN"/>
    </w:rPr>
  </w:style>
  <w:style w:type="paragraph" w:styleId="NormalnyWeb">
    <w:name w:val="Normal (Web)"/>
    <w:basedOn w:val="Normalny"/>
    <w:uiPriority w:val="99"/>
    <w:semiHidden/>
    <w:unhideWhenUsed/>
    <w:rsid w:val="00C73AE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190E"/>
    <w:rPr>
      <w:rFonts w:ascii="Segoe UI" w:hAnsi="Segoe UI"/>
      <w:sz w:val="18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E2190E"/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Teksttreci">
    <w:name w:val="Tekst treści_"/>
    <w:link w:val="Teksttreci0"/>
    <w:rsid w:val="007C0E4D"/>
    <w:rPr>
      <w:rFonts w:ascii="Calibri" w:eastAsia="Calibri" w:hAnsi="Calibri" w:cs="Calibri"/>
      <w:b/>
      <w:bCs/>
      <w:sz w:val="22"/>
      <w:szCs w:val="22"/>
    </w:rPr>
  </w:style>
  <w:style w:type="paragraph" w:customStyle="1" w:styleId="Teksttreci0">
    <w:name w:val="Tekst treści"/>
    <w:basedOn w:val="Normalny"/>
    <w:link w:val="Teksttreci"/>
    <w:rsid w:val="007C0E4D"/>
    <w:pPr>
      <w:suppressAutoHyphens w:val="0"/>
      <w:spacing w:after="100"/>
    </w:pPr>
    <w:rPr>
      <w:rFonts w:ascii="Calibri" w:eastAsia="Calibri" w:hAnsi="Calibri" w:cs="Times New Roman"/>
      <w:b/>
      <w:bCs/>
      <w:sz w:val="22"/>
      <w:szCs w:val="22"/>
      <w:lang w:bidi="ar-SA"/>
    </w:rPr>
  </w:style>
  <w:style w:type="table" w:customStyle="1" w:styleId="Tabela-Siatka3">
    <w:name w:val="Tabela - Siatka3"/>
    <w:basedOn w:val="Standardowy"/>
    <w:next w:val="Tabela-Siatka"/>
    <w:uiPriority w:val="39"/>
    <w:rsid w:val="00CE1F8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uiPriority w:val="39"/>
    <w:rsid w:val="000F0E1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yZnak">
    <w:name w:val="punkty Znak"/>
    <w:link w:val="punkty"/>
    <w:locked/>
    <w:rsid w:val="00E67A92"/>
    <w:rPr>
      <w:rFonts w:ascii="Proxima Nova" w:hAnsi="Proxima Nova" w:cs="Arial"/>
      <w:sz w:val="24"/>
      <w:szCs w:val="24"/>
    </w:rPr>
  </w:style>
  <w:style w:type="paragraph" w:customStyle="1" w:styleId="punkty">
    <w:name w:val="punkty"/>
    <w:basedOn w:val="Normalny"/>
    <w:link w:val="punktyZnak"/>
    <w:qFormat/>
    <w:rsid w:val="00E67A92"/>
    <w:pPr>
      <w:widowControl/>
      <w:numPr>
        <w:numId w:val="32"/>
      </w:numPr>
      <w:suppressAutoHyphens w:val="0"/>
      <w:spacing w:before="120"/>
    </w:pPr>
    <w:rPr>
      <w:rFonts w:ascii="Proxima Nova" w:eastAsia="Times New Roman" w:hAnsi="Proxima Nova" w:cs="Times New Roman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9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3638E-7AF9-4DBD-92A4-CD0A5416A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3415</Words>
  <Characters>20495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N</dc:creator>
  <cp:lastModifiedBy>xxx</cp:lastModifiedBy>
  <cp:revision>2</cp:revision>
  <cp:lastPrinted>2020-05-15T08:20:00Z</cp:lastPrinted>
  <dcterms:created xsi:type="dcterms:W3CDTF">2020-05-20T15:50:00Z</dcterms:created>
  <dcterms:modified xsi:type="dcterms:W3CDTF">2020-05-20T15:50:00Z</dcterms:modified>
</cp:coreProperties>
</file>