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DF0" w:rsidRDefault="00903DF0" w:rsidP="000C02C3">
      <w:pPr>
        <w:spacing w:line="360" w:lineRule="auto"/>
        <w:jc w:val="both"/>
        <w:rPr>
          <w:b/>
          <w:bCs/>
        </w:rPr>
      </w:pPr>
    </w:p>
    <w:p w:rsidR="00903DF0" w:rsidRDefault="00903DF0" w:rsidP="000C02C3">
      <w:pPr>
        <w:spacing w:line="360" w:lineRule="auto"/>
        <w:jc w:val="both"/>
        <w:rPr>
          <w:b/>
          <w:bCs/>
        </w:rPr>
      </w:pPr>
    </w:p>
    <w:p w:rsidR="00903DF0" w:rsidRDefault="00903DF0" w:rsidP="000C02C3">
      <w:pPr>
        <w:spacing w:line="360" w:lineRule="auto"/>
        <w:jc w:val="both"/>
        <w:rPr>
          <w:b/>
          <w:bCs/>
        </w:rPr>
      </w:pPr>
    </w:p>
    <w:p w:rsidR="008B2CA6" w:rsidRDefault="008B2CA6" w:rsidP="000C02C3">
      <w:pPr>
        <w:spacing w:line="360" w:lineRule="auto"/>
        <w:jc w:val="both"/>
        <w:rPr>
          <w:b/>
          <w:bCs/>
        </w:rPr>
      </w:pPr>
    </w:p>
    <w:p w:rsidR="008B2CA6" w:rsidRDefault="008B2CA6" w:rsidP="000C02C3">
      <w:pPr>
        <w:spacing w:line="360" w:lineRule="auto"/>
        <w:jc w:val="both"/>
        <w:rPr>
          <w:b/>
          <w:bCs/>
        </w:rPr>
      </w:pPr>
    </w:p>
    <w:p w:rsidR="00193CAA" w:rsidRDefault="00193CAA" w:rsidP="000C02C3">
      <w:pPr>
        <w:spacing w:line="360" w:lineRule="auto"/>
        <w:jc w:val="both"/>
        <w:rPr>
          <w:b/>
          <w:bCs/>
        </w:rPr>
      </w:pPr>
    </w:p>
    <w:p w:rsidR="00903DF0" w:rsidRDefault="00903DF0" w:rsidP="000C02C3">
      <w:pPr>
        <w:spacing w:line="360" w:lineRule="auto"/>
        <w:jc w:val="both"/>
        <w:rPr>
          <w:b/>
          <w:bCs/>
        </w:rPr>
      </w:pPr>
    </w:p>
    <w:p w:rsidR="00DF74A9" w:rsidRDefault="00B22278" w:rsidP="00193CAA">
      <w:pPr>
        <w:jc w:val="center"/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</w:pPr>
      <w:r w:rsidRPr="008B2CA6"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  <w:t>WYTYCZNE DLA SZKÓŁ</w:t>
      </w:r>
      <w:r w:rsidR="00033F16" w:rsidRPr="008B2CA6"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  <w:t xml:space="preserve"> ODNOŚNIE </w:t>
      </w:r>
      <w:r w:rsidR="005244E0" w:rsidRPr="008B2CA6"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  <w:t xml:space="preserve">ORGANIZACJI ZAJĘĆ </w:t>
      </w:r>
      <w:r w:rsidR="008B2CA6" w:rsidRPr="008B2CA6"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  <w:t xml:space="preserve">                                         </w:t>
      </w:r>
      <w:r w:rsidR="005244E0" w:rsidRPr="008B2CA6"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  <w:t xml:space="preserve">OPIEKUŃCZO – WYCHOWAWCZYCH                                    Z ELEMENTAMI ZAJĘĆ DYDAKTYCZNYCH                                          W </w:t>
      </w:r>
      <w:r w:rsidR="00DF74A9"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  <w:t xml:space="preserve">ZSP w Powidzu </w:t>
      </w:r>
    </w:p>
    <w:p w:rsidR="00DF74A9" w:rsidRDefault="00DF74A9" w:rsidP="00193CAA">
      <w:pPr>
        <w:jc w:val="center"/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</w:pPr>
      <w:r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  <w:t xml:space="preserve">Szkoła Podstawowa im. Kompanii Powidzkiej 1918r. </w:t>
      </w:r>
    </w:p>
    <w:p w:rsidR="00FA4F0A" w:rsidRPr="008B2CA6" w:rsidRDefault="005244E0" w:rsidP="00193CAA">
      <w:pPr>
        <w:jc w:val="center"/>
        <w:rPr>
          <w:rFonts w:ascii="Arial" w:eastAsia="Times New Roman" w:hAnsi="Arial" w:cs="Arial"/>
          <w:b/>
          <w:bCs/>
          <w:color w:val="1B1B1B"/>
          <w:sz w:val="40"/>
          <w:szCs w:val="40"/>
          <w:lang w:eastAsia="pl-PL" w:bidi="ar-SA"/>
        </w:rPr>
      </w:pPr>
      <w:r w:rsidRPr="008B2CA6">
        <w:rPr>
          <w:rFonts w:ascii="Arial" w:eastAsia="Times New Roman" w:hAnsi="Arial" w:cs="Arial"/>
          <w:b/>
          <w:bCs/>
          <w:color w:val="1B1B1B"/>
          <w:sz w:val="46"/>
          <w:szCs w:val="46"/>
          <w:lang w:eastAsia="pl-PL" w:bidi="ar-SA"/>
        </w:rPr>
        <w:t>DLA UCZNIÓW KLAS I – III</w:t>
      </w:r>
      <w:r w:rsidRPr="008B2CA6">
        <w:rPr>
          <w:rFonts w:ascii="Arial" w:eastAsia="Times New Roman" w:hAnsi="Arial" w:cs="Arial"/>
          <w:b/>
          <w:bCs/>
          <w:color w:val="1B1B1B"/>
          <w:sz w:val="48"/>
          <w:szCs w:val="48"/>
          <w:lang w:eastAsia="pl-PL" w:bidi="ar-SA"/>
        </w:rPr>
        <w:t xml:space="preserve"> </w:t>
      </w:r>
    </w:p>
    <w:p w:rsidR="00903DF0" w:rsidRPr="00B22278" w:rsidRDefault="00033F16" w:rsidP="00193CAA">
      <w:pPr>
        <w:jc w:val="center"/>
        <w:rPr>
          <w:b/>
          <w:bCs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1B1B1B"/>
          <w:sz w:val="52"/>
          <w:szCs w:val="52"/>
          <w:lang w:eastAsia="pl-PL" w:bidi="ar-SA"/>
        </w:rPr>
        <w:t xml:space="preserve"> </w:t>
      </w:r>
    </w:p>
    <w:p w:rsidR="00193CAA" w:rsidRDefault="00BF295C" w:rsidP="00FA4F0A">
      <w:pPr>
        <w:spacing w:line="360" w:lineRule="auto"/>
        <w:jc w:val="center"/>
        <w:rPr>
          <w:b/>
          <w:bCs/>
        </w:rPr>
      </w:pPr>
      <w:r>
        <w:rPr>
          <w:noProof/>
          <w:lang w:eastAsia="pl-PL" w:bidi="ar-SA"/>
        </w:rPr>
        <w:drawing>
          <wp:inline distT="0" distB="0" distL="0" distR="0">
            <wp:extent cx="3752850" cy="23336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F0" w:rsidRPr="00903DF0" w:rsidRDefault="00903DF0" w:rsidP="00903DF0">
      <w:pPr>
        <w:widowControl/>
        <w:suppressAutoHyphens w:val="0"/>
        <w:spacing w:after="160" w:line="259" w:lineRule="auto"/>
        <w:jc w:val="right"/>
        <w:rPr>
          <w:rFonts w:ascii="Calibri" w:eastAsia="Calibri" w:hAnsi="Calibri" w:cs="Times New Roman"/>
          <w:sz w:val="22"/>
          <w:szCs w:val="22"/>
          <w:lang w:eastAsia="en-US" w:bidi="ar-SA"/>
        </w:rPr>
      </w:pPr>
      <w:r w:rsidRPr="00903DF0">
        <w:rPr>
          <w:rFonts w:ascii="Arial" w:eastAsia="Calibri" w:hAnsi="Arial" w:cs="Arial"/>
          <w:sz w:val="18"/>
          <w:szCs w:val="22"/>
          <w:lang w:eastAsia="en-US" w:bidi="ar-SA"/>
        </w:rPr>
        <w:t>data opracowania:</w:t>
      </w:r>
    </w:p>
    <w:p w:rsidR="00903DF0" w:rsidRPr="00903DF0" w:rsidRDefault="005244E0" w:rsidP="00903DF0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b/>
          <w:sz w:val="22"/>
          <w:szCs w:val="22"/>
          <w:lang w:eastAsia="en-US" w:bidi="ar-SA"/>
        </w:rPr>
        <w:t>20</w:t>
      </w:r>
      <w:r w:rsidR="00B22278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="00903DF0" w:rsidRPr="00903DF0">
        <w:rPr>
          <w:rFonts w:ascii="Arial" w:eastAsia="Calibri" w:hAnsi="Arial" w:cs="Arial"/>
          <w:b/>
          <w:sz w:val="22"/>
          <w:szCs w:val="22"/>
          <w:lang w:eastAsia="en-US" w:bidi="ar-SA"/>
        </w:rPr>
        <w:t>05.2020 roku</w:t>
      </w:r>
      <w:r w:rsidR="00903DF0" w:rsidRPr="00903DF0">
        <w:rPr>
          <w:rFonts w:ascii="Arial" w:eastAsia="Calibri" w:hAnsi="Arial" w:cs="Arial"/>
          <w:sz w:val="22"/>
          <w:szCs w:val="22"/>
          <w:lang w:eastAsia="en-US" w:bidi="ar-SA"/>
        </w:rPr>
        <w:t xml:space="preserve">                                                                                                                                                                        </w:t>
      </w:r>
    </w:p>
    <w:p w:rsidR="00903DF0" w:rsidRPr="00903DF0" w:rsidRDefault="00903DF0" w:rsidP="00903DF0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59" w:lineRule="auto"/>
        <w:jc w:val="right"/>
        <w:rPr>
          <w:rFonts w:ascii="Arial" w:eastAsia="Calibri" w:hAnsi="Arial" w:cs="Arial"/>
          <w:sz w:val="18"/>
          <w:szCs w:val="22"/>
          <w:lang w:eastAsia="en-US" w:bidi="ar-SA"/>
        </w:rPr>
      </w:pPr>
      <w:r w:rsidRPr="00903DF0">
        <w:rPr>
          <w:rFonts w:ascii="Arial" w:eastAsia="Calibri" w:hAnsi="Arial" w:cs="Arial"/>
          <w:sz w:val="18"/>
          <w:szCs w:val="22"/>
          <w:lang w:eastAsia="en-US" w:bidi="ar-SA"/>
        </w:rPr>
        <w:t xml:space="preserve">                                            </w:t>
      </w:r>
      <w:r w:rsidRPr="00903DF0">
        <w:rPr>
          <w:rFonts w:ascii="Arial" w:eastAsia="Calibri" w:hAnsi="Arial" w:cs="Arial"/>
          <w:sz w:val="18"/>
          <w:szCs w:val="22"/>
          <w:lang w:eastAsia="en-US" w:bidi="ar-SA"/>
        </w:rPr>
        <w:tab/>
        <w:t xml:space="preserve">                                                                                                                                   </w:t>
      </w:r>
    </w:p>
    <w:p w:rsidR="00903DF0" w:rsidRPr="00903DF0" w:rsidRDefault="00903DF0" w:rsidP="00903DF0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59" w:lineRule="auto"/>
        <w:jc w:val="right"/>
        <w:rPr>
          <w:rFonts w:ascii="Arial" w:eastAsia="Calibri" w:hAnsi="Arial" w:cs="Arial"/>
          <w:sz w:val="18"/>
          <w:szCs w:val="22"/>
          <w:lang w:eastAsia="en-US" w:bidi="ar-SA"/>
        </w:rPr>
      </w:pPr>
      <w:r w:rsidRPr="00903DF0">
        <w:rPr>
          <w:rFonts w:ascii="Arial" w:eastAsia="Calibri" w:hAnsi="Arial" w:cs="Arial"/>
          <w:sz w:val="18"/>
          <w:szCs w:val="22"/>
          <w:lang w:eastAsia="en-US" w:bidi="ar-SA"/>
        </w:rPr>
        <w:t>opracował:</w:t>
      </w:r>
      <w:r w:rsidR="00DF74A9">
        <w:rPr>
          <w:rFonts w:ascii="Arial" w:eastAsia="Calibri" w:hAnsi="Arial" w:cs="Arial"/>
          <w:sz w:val="18"/>
          <w:szCs w:val="22"/>
          <w:lang w:eastAsia="en-US" w:bidi="ar-SA"/>
        </w:rPr>
        <w:t xml:space="preserve"> w uzgodnieniu z dyrektorem ZSP w Powidzu :</w:t>
      </w:r>
    </w:p>
    <w:p w:rsidR="00903DF0" w:rsidRPr="00903DF0" w:rsidRDefault="00903DF0" w:rsidP="00903DF0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59" w:lineRule="auto"/>
        <w:jc w:val="right"/>
        <w:rPr>
          <w:rFonts w:ascii="Arial" w:eastAsia="Calibri" w:hAnsi="Arial" w:cs="Arial"/>
          <w:b/>
          <w:bCs/>
          <w:sz w:val="22"/>
          <w:szCs w:val="36"/>
          <w:lang w:eastAsia="en-US" w:bidi="ar-SA"/>
        </w:rPr>
      </w:pPr>
      <w:r w:rsidRPr="00903DF0">
        <w:rPr>
          <w:rFonts w:ascii="Arial" w:eastAsia="Calibri" w:hAnsi="Arial" w:cs="Arial"/>
          <w:b/>
          <w:bCs/>
          <w:sz w:val="22"/>
          <w:szCs w:val="36"/>
          <w:lang w:eastAsia="en-US" w:bidi="ar-SA"/>
        </w:rPr>
        <w:t xml:space="preserve">Ośrodek Szkoleń Doradztwa i Doskonalenia Kadr </w:t>
      </w:r>
    </w:p>
    <w:p w:rsidR="00903DF0" w:rsidRPr="00903DF0" w:rsidRDefault="00903DF0" w:rsidP="00903DF0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59" w:lineRule="auto"/>
        <w:jc w:val="right"/>
        <w:rPr>
          <w:rFonts w:ascii="Arial" w:eastAsia="Calibri" w:hAnsi="Arial" w:cs="Arial"/>
          <w:b/>
          <w:bCs/>
          <w:sz w:val="22"/>
          <w:szCs w:val="36"/>
          <w:lang w:eastAsia="en-US" w:bidi="ar-SA"/>
        </w:rPr>
      </w:pPr>
      <w:r w:rsidRPr="00903DF0">
        <w:rPr>
          <w:rFonts w:ascii="Arial" w:eastAsia="Calibri" w:hAnsi="Arial" w:cs="Arial"/>
          <w:b/>
          <w:bCs/>
          <w:sz w:val="22"/>
          <w:szCs w:val="36"/>
          <w:lang w:eastAsia="en-US" w:bidi="ar-SA"/>
        </w:rPr>
        <w:t xml:space="preserve">mgr Eugeniusz Przybyła </w:t>
      </w:r>
    </w:p>
    <w:p w:rsidR="00903DF0" w:rsidRDefault="00903DF0" w:rsidP="00903DF0">
      <w:pPr>
        <w:spacing w:line="360" w:lineRule="auto"/>
        <w:jc w:val="right"/>
        <w:rPr>
          <w:b/>
          <w:bCs/>
        </w:rPr>
      </w:pPr>
      <w:r w:rsidRPr="00903DF0">
        <w:rPr>
          <w:rFonts w:ascii="Arial" w:eastAsia="Calibri" w:hAnsi="Arial" w:cs="Arial"/>
          <w:b/>
          <w:bCs/>
          <w:sz w:val="22"/>
          <w:szCs w:val="36"/>
          <w:lang w:eastAsia="en-US" w:bidi="ar-SA"/>
        </w:rPr>
        <w:t>w Strzałkowie</w:t>
      </w:r>
    </w:p>
    <w:p w:rsidR="006132AC" w:rsidRDefault="00BF295C">
      <w:pPr>
        <w:jc w:val="right"/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124575" cy="3105150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AC" w:rsidRDefault="006132AC">
      <w:pPr>
        <w:jc w:val="right"/>
      </w:pPr>
    </w:p>
    <w:p w:rsidR="00423CE9" w:rsidRDefault="00A80DB7" w:rsidP="00E81F4B">
      <w:pPr>
        <w:spacing w:line="360" w:lineRule="auto"/>
        <w:jc w:val="both"/>
        <w:rPr>
          <w:b/>
          <w:bCs/>
        </w:rPr>
      </w:pPr>
      <w:r w:rsidRPr="00A80DB7">
        <w:rPr>
          <w:b/>
          <w:bCs/>
        </w:rPr>
        <w:t xml:space="preserve">Od 25 maja </w:t>
      </w:r>
      <w:r w:rsidR="008A168C">
        <w:rPr>
          <w:b/>
          <w:bCs/>
        </w:rPr>
        <w:t>2020 roku</w:t>
      </w:r>
      <w:r w:rsidRPr="00A80DB7">
        <w:rPr>
          <w:b/>
          <w:bCs/>
        </w:rPr>
        <w:t xml:space="preserve"> przyw</w:t>
      </w:r>
      <w:r w:rsidR="00423CE9">
        <w:rPr>
          <w:b/>
          <w:bCs/>
        </w:rPr>
        <w:t>rócone będą</w:t>
      </w:r>
      <w:r w:rsidRPr="00A80DB7">
        <w:rPr>
          <w:b/>
          <w:bCs/>
        </w:rPr>
        <w:t xml:space="preserve"> zajęcia opiekuńczo</w:t>
      </w:r>
      <w:r w:rsidR="00423CE9">
        <w:rPr>
          <w:b/>
          <w:bCs/>
        </w:rPr>
        <w:t xml:space="preserve"> – </w:t>
      </w:r>
      <w:r w:rsidRPr="00A80DB7">
        <w:rPr>
          <w:b/>
          <w:bCs/>
        </w:rPr>
        <w:t>wychowawcze z możliwością prowadzenia zajęć dydaktycznych dla uczniów klas I</w:t>
      </w:r>
      <w:r w:rsidR="00423CE9">
        <w:rPr>
          <w:b/>
          <w:bCs/>
        </w:rPr>
        <w:t xml:space="preserve"> – </w:t>
      </w:r>
      <w:r w:rsidRPr="00A80DB7">
        <w:rPr>
          <w:b/>
          <w:bCs/>
        </w:rPr>
        <w:t xml:space="preserve">III szkół podstawowych. </w:t>
      </w:r>
      <w:r w:rsidR="00423CE9">
        <w:rPr>
          <w:b/>
          <w:bCs/>
        </w:rPr>
        <w:t xml:space="preserve">Utrzymany będzie </w:t>
      </w:r>
      <w:r w:rsidRPr="00A80DB7">
        <w:rPr>
          <w:b/>
          <w:bCs/>
        </w:rPr>
        <w:t xml:space="preserve">tym samym obowiązek realizowania podstawy programowej zarówno dla uczniów, których rodzice i opiekunowie zdecydują się na posłanie swoich dzieci do szkół, jak i dla uczniów pozostających w domach. </w:t>
      </w:r>
    </w:p>
    <w:p w:rsidR="00423CE9" w:rsidRDefault="00423CE9" w:rsidP="00E81F4B">
      <w:pPr>
        <w:spacing w:line="360" w:lineRule="auto"/>
        <w:jc w:val="both"/>
        <w:rPr>
          <w:b/>
          <w:bCs/>
        </w:rPr>
      </w:pPr>
    </w:p>
    <w:p w:rsidR="00FB20A6" w:rsidRPr="00FB20A6" w:rsidRDefault="00FB20A6" w:rsidP="00FB20A6">
      <w:pPr>
        <w:spacing w:line="360" w:lineRule="auto"/>
        <w:jc w:val="both"/>
        <w:rPr>
          <w:b/>
          <w:bCs/>
        </w:rPr>
      </w:pPr>
      <w:r w:rsidRPr="009E1C78">
        <w:rPr>
          <w:b/>
          <w:bCs/>
        </w:rPr>
        <w:t xml:space="preserve">Dyrektor szkoły </w:t>
      </w:r>
      <w:r w:rsidR="009E1C78">
        <w:rPr>
          <w:b/>
          <w:bCs/>
        </w:rPr>
        <w:t xml:space="preserve">powinien </w:t>
      </w:r>
      <w:r w:rsidRPr="009E1C78">
        <w:rPr>
          <w:b/>
          <w:bCs/>
        </w:rPr>
        <w:t>określi</w:t>
      </w:r>
      <w:r w:rsidR="009E1C78">
        <w:rPr>
          <w:b/>
          <w:bCs/>
        </w:rPr>
        <w:t>ć</w:t>
      </w:r>
      <w:r w:rsidRPr="009E1C78">
        <w:rPr>
          <w:b/>
          <w:bCs/>
        </w:rPr>
        <w:t xml:space="preserve"> szczegółowy</w:t>
      </w:r>
      <w:r w:rsidRPr="00FB20A6">
        <w:rPr>
          <w:b/>
          <w:bCs/>
        </w:rPr>
        <w:t xml:space="preserve"> sposób sprawowania opieki, jak i prowadzenia zajęć dydaktycznych dla dzieci, które będą przebywać w szkole. Forma zajęć dydaktycznych </w:t>
      </w:r>
      <w:r w:rsidR="009E1C78">
        <w:rPr>
          <w:b/>
          <w:bCs/>
        </w:rPr>
        <w:t>powinna być</w:t>
      </w:r>
      <w:r w:rsidRPr="00FB20A6">
        <w:rPr>
          <w:b/>
          <w:bCs/>
        </w:rPr>
        <w:t xml:space="preserve"> uzależniona od warunków epidemicznych</w:t>
      </w:r>
      <w:r w:rsidR="009E1C78">
        <w:rPr>
          <w:b/>
          <w:bCs/>
        </w:rPr>
        <w:t>,</w:t>
      </w:r>
      <w:r w:rsidRPr="00FB20A6">
        <w:rPr>
          <w:b/>
          <w:bCs/>
        </w:rPr>
        <w:t xml:space="preserve"> panujących na terenie gminy, </w:t>
      </w:r>
      <w:r w:rsidR="009E1C78">
        <w:rPr>
          <w:b/>
          <w:bCs/>
        </w:rPr>
        <w:t xml:space="preserve">                            </w:t>
      </w:r>
      <w:r w:rsidRPr="00FB20A6">
        <w:rPr>
          <w:b/>
          <w:bCs/>
        </w:rPr>
        <w:t>w której szkoła się znajduje oraz od możliwości spełnienia wytycznych Ministra Zdrowia, Głównego Inspektora Sanitarnego oraz Ministra Edukacji Narodowej.</w:t>
      </w:r>
    </w:p>
    <w:p w:rsidR="00FB20A6" w:rsidRPr="00FB20A6" w:rsidRDefault="00FB20A6" w:rsidP="00FB20A6">
      <w:pPr>
        <w:spacing w:line="360" w:lineRule="auto"/>
        <w:jc w:val="both"/>
        <w:rPr>
          <w:b/>
          <w:bCs/>
        </w:rPr>
      </w:pPr>
    </w:p>
    <w:p w:rsidR="00FB20A6" w:rsidRPr="00FB20A6" w:rsidRDefault="00FB20A6" w:rsidP="00FB20A6">
      <w:pPr>
        <w:spacing w:line="360" w:lineRule="auto"/>
        <w:jc w:val="both"/>
        <w:rPr>
          <w:b/>
          <w:bCs/>
        </w:rPr>
      </w:pPr>
      <w:r w:rsidRPr="00FB20A6">
        <w:rPr>
          <w:b/>
          <w:bCs/>
        </w:rPr>
        <w:t>Zajęcia wynikające z realizacji podstawy programowej w klasach I</w:t>
      </w:r>
      <w:r w:rsidR="009E1C78">
        <w:rPr>
          <w:b/>
          <w:bCs/>
        </w:rPr>
        <w:t xml:space="preserve"> – </w:t>
      </w:r>
      <w:r w:rsidRPr="00FB20A6">
        <w:rPr>
          <w:b/>
          <w:bCs/>
        </w:rPr>
        <w:t xml:space="preserve">III szkoły podstawowej prowadzić </w:t>
      </w:r>
      <w:r w:rsidR="009E1C78">
        <w:rPr>
          <w:b/>
          <w:bCs/>
        </w:rPr>
        <w:t>powinni</w:t>
      </w:r>
      <w:r w:rsidRPr="00FB20A6">
        <w:rPr>
          <w:b/>
          <w:bCs/>
        </w:rPr>
        <w:t xml:space="preserve"> nauczyciele edukacji wczesnoszkolnej, natomiast zajęcia opiekuńczo-wychowawcze  wychowawcy świetlic szkolnych i w miarę możliwości inni – wskazani przez dyrektora szkoły – nauczyciele. Dyrektor, mając na uwadze warunki organizacyjne, </w:t>
      </w:r>
      <w:r w:rsidR="009E1C78">
        <w:rPr>
          <w:b/>
          <w:bCs/>
        </w:rPr>
        <w:t xml:space="preserve">powinien </w:t>
      </w:r>
      <w:r w:rsidRPr="00FB20A6">
        <w:rPr>
          <w:b/>
          <w:bCs/>
        </w:rPr>
        <w:t>zdecyd</w:t>
      </w:r>
      <w:r w:rsidR="009E1C78">
        <w:rPr>
          <w:b/>
          <w:bCs/>
        </w:rPr>
        <w:t>ować</w:t>
      </w:r>
      <w:r w:rsidRPr="00FB20A6">
        <w:rPr>
          <w:b/>
          <w:bCs/>
        </w:rPr>
        <w:t xml:space="preserve"> o p</w:t>
      </w:r>
      <w:r w:rsidR="009E1C78">
        <w:rPr>
          <w:b/>
          <w:bCs/>
        </w:rPr>
        <w:t>rzy</w:t>
      </w:r>
      <w:r w:rsidRPr="00FB20A6">
        <w:rPr>
          <w:b/>
          <w:bCs/>
        </w:rPr>
        <w:t>dziale uczniów do poszczególnych grup i ustali</w:t>
      </w:r>
      <w:r w:rsidR="009E1C78">
        <w:rPr>
          <w:b/>
          <w:bCs/>
        </w:rPr>
        <w:t>ć</w:t>
      </w:r>
      <w:r w:rsidRPr="00FB20A6">
        <w:rPr>
          <w:b/>
          <w:bCs/>
        </w:rPr>
        <w:t>, którzy nauczyciele będą prowadzili zajęcia.</w:t>
      </w:r>
    </w:p>
    <w:p w:rsidR="00FB20A6" w:rsidRPr="00FB20A6" w:rsidRDefault="00FB20A6" w:rsidP="00FB20A6">
      <w:pPr>
        <w:spacing w:line="360" w:lineRule="auto"/>
        <w:jc w:val="both"/>
        <w:rPr>
          <w:b/>
          <w:bCs/>
        </w:rPr>
      </w:pPr>
    </w:p>
    <w:p w:rsidR="00FB20A6" w:rsidRPr="00FB20A6" w:rsidRDefault="00FB20A6" w:rsidP="00FB20A6">
      <w:pPr>
        <w:spacing w:line="360" w:lineRule="auto"/>
        <w:jc w:val="both"/>
        <w:rPr>
          <w:b/>
          <w:bCs/>
        </w:rPr>
      </w:pPr>
      <w:r w:rsidRPr="00FB20A6">
        <w:rPr>
          <w:b/>
          <w:bCs/>
        </w:rPr>
        <w:t xml:space="preserve">Dyrektor szkoły, wspólnie z nauczycielami, </w:t>
      </w:r>
      <w:r w:rsidR="009E1C78">
        <w:rPr>
          <w:b/>
          <w:bCs/>
        </w:rPr>
        <w:t xml:space="preserve">powinien </w:t>
      </w:r>
      <w:r w:rsidRPr="00FB20A6">
        <w:rPr>
          <w:b/>
          <w:bCs/>
        </w:rPr>
        <w:t>oceni</w:t>
      </w:r>
      <w:r w:rsidR="009E1C78">
        <w:rPr>
          <w:b/>
          <w:bCs/>
        </w:rPr>
        <w:t>ć</w:t>
      </w:r>
      <w:r w:rsidRPr="00FB20A6">
        <w:rPr>
          <w:b/>
          <w:bCs/>
        </w:rPr>
        <w:t xml:space="preserve"> stan realizacji podstawy programowej kształcenia ogólnego dla poszczególnych klas I</w:t>
      </w:r>
      <w:r w:rsidR="009E1C78">
        <w:rPr>
          <w:b/>
          <w:bCs/>
        </w:rPr>
        <w:t xml:space="preserve"> – </w:t>
      </w:r>
      <w:r w:rsidRPr="00FB20A6">
        <w:rPr>
          <w:b/>
          <w:bCs/>
        </w:rPr>
        <w:t>III i rozplan</w:t>
      </w:r>
      <w:r w:rsidR="009E1C78">
        <w:rPr>
          <w:b/>
          <w:bCs/>
        </w:rPr>
        <w:t>ować</w:t>
      </w:r>
      <w:r w:rsidRPr="00FB20A6">
        <w:rPr>
          <w:b/>
          <w:bCs/>
        </w:rPr>
        <w:t xml:space="preserve"> pozostałe treści do 26 czerwca 2020 r., czyli do zakończenia zajęć dydaktyczno</w:t>
      </w:r>
      <w:r w:rsidR="009E1C78">
        <w:rPr>
          <w:b/>
          <w:bCs/>
        </w:rPr>
        <w:t xml:space="preserve"> – </w:t>
      </w:r>
      <w:r w:rsidRPr="00FB20A6">
        <w:rPr>
          <w:b/>
          <w:bCs/>
        </w:rPr>
        <w:t>wychowawczych.</w:t>
      </w:r>
    </w:p>
    <w:p w:rsidR="00FB20A6" w:rsidRPr="00FB20A6" w:rsidRDefault="00FB20A6" w:rsidP="00FB20A6">
      <w:pPr>
        <w:spacing w:line="360" w:lineRule="auto"/>
        <w:jc w:val="both"/>
        <w:rPr>
          <w:b/>
          <w:bCs/>
        </w:rPr>
      </w:pPr>
      <w:r w:rsidRPr="00FB20A6">
        <w:rPr>
          <w:b/>
          <w:bCs/>
        </w:rPr>
        <w:lastRenderedPageBreak/>
        <w:t xml:space="preserve">Ponadto dyrektor z nauczycielami </w:t>
      </w:r>
      <w:r w:rsidR="009E1C78">
        <w:rPr>
          <w:b/>
          <w:bCs/>
        </w:rPr>
        <w:t xml:space="preserve">powinien </w:t>
      </w:r>
      <w:r w:rsidRPr="00FB20A6">
        <w:rPr>
          <w:b/>
          <w:bCs/>
        </w:rPr>
        <w:t>ustali</w:t>
      </w:r>
      <w:r w:rsidR="009E1C78">
        <w:rPr>
          <w:b/>
          <w:bCs/>
        </w:rPr>
        <w:t>ć</w:t>
      </w:r>
      <w:r w:rsidRPr="00FB20A6">
        <w:rPr>
          <w:b/>
          <w:bCs/>
        </w:rPr>
        <w:t>, czy oraz w jakim zakresie potrzebna jest modyfikacja szkolnego zestawu programów nauczania i dostos</w:t>
      </w:r>
      <w:r w:rsidR="009E1C78">
        <w:rPr>
          <w:b/>
          <w:bCs/>
        </w:rPr>
        <w:t>ować</w:t>
      </w:r>
      <w:r w:rsidRPr="00FB20A6">
        <w:rPr>
          <w:b/>
          <w:bCs/>
        </w:rPr>
        <w:t xml:space="preserve"> sposób realizacji podstawy programowej odpowiednio dla uczniów przebywających w szkole, jak </w:t>
      </w:r>
      <w:r w:rsidR="009E1C78">
        <w:rPr>
          <w:b/>
          <w:bCs/>
        </w:rPr>
        <w:t xml:space="preserve">                                    </w:t>
      </w:r>
      <w:r w:rsidRPr="00FB20A6">
        <w:rPr>
          <w:b/>
          <w:bCs/>
        </w:rPr>
        <w:t>i pozostających w domu.</w:t>
      </w:r>
    </w:p>
    <w:p w:rsidR="00FB20A6" w:rsidRPr="00FB20A6" w:rsidRDefault="00FB20A6" w:rsidP="00FB20A6">
      <w:pPr>
        <w:spacing w:line="360" w:lineRule="auto"/>
        <w:jc w:val="both"/>
        <w:rPr>
          <w:b/>
          <w:bCs/>
        </w:rPr>
      </w:pPr>
    </w:p>
    <w:p w:rsidR="00FB20A6" w:rsidRPr="00FB20A6" w:rsidRDefault="00FB20A6" w:rsidP="00FB20A6">
      <w:pPr>
        <w:spacing w:line="360" w:lineRule="auto"/>
        <w:jc w:val="both"/>
        <w:rPr>
          <w:b/>
          <w:bCs/>
        </w:rPr>
      </w:pPr>
      <w:r w:rsidRPr="00FB20A6">
        <w:rPr>
          <w:b/>
          <w:bCs/>
        </w:rPr>
        <w:t xml:space="preserve">Liczba godzin przeznaczonych na zajęcia dydaktyczne w szkole w formule stacjonarnej powinna być uzależniona od liczby dzieci, które w tych zajęciach fizycznie </w:t>
      </w:r>
      <w:r w:rsidR="00E0552B">
        <w:rPr>
          <w:b/>
          <w:bCs/>
        </w:rPr>
        <w:t xml:space="preserve">będą </w:t>
      </w:r>
      <w:r w:rsidRPr="00FB20A6">
        <w:rPr>
          <w:b/>
          <w:bCs/>
        </w:rPr>
        <w:t>uczestnicz</w:t>
      </w:r>
      <w:r w:rsidR="00E0552B">
        <w:rPr>
          <w:b/>
          <w:bCs/>
        </w:rPr>
        <w:t>yć</w:t>
      </w:r>
      <w:r w:rsidRPr="00FB20A6">
        <w:rPr>
          <w:b/>
          <w:bCs/>
        </w:rPr>
        <w:t xml:space="preserve">. </w:t>
      </w:r>
      <w:r w:rsidR="00E0552B">
        <w:rPr>
          <w:b/>
          <w:bCs/>
        </w:rPr>
        <w:t>Pojawił się a</w:t>
      </w:r>
      <w:r w:rsidRPr="00FB20A6">
        <w:rPr>
          <w:b/>
          <w:bCs/>
        </w:rPr>
        <w:t>pel do samorządów i dyrektorów szkół, by organizacja tych zajęć i ich godzinowy wymiar uwzględniał proporcję uczniów pozostających pod opieką w szkole i tych uczących się w domu.</w:t>
      </w:r>
    </w:p>
    <w:p w:rsidR="00FB20A6" w:rsidRPr="00FB20A6" w:rsidRDefault="00FB20A6" w:rsidP="00FB20A6">
      <w:pPr>
        <w:spacing w:line="360" w:lineRule="auto"/>
        <w:jc w:val="both"/>
        <w:rPr>
          <w:b/>
          <w:bCs/>
        </w:rPr>
      </w:pPr>
    </w:p>
    <w:p w:rsidR="00FB20A6" w:rsidRPr="00E81F4B" w:rsidRDefault="00FB20A6" w:rsidP="00FB20A6">
      <w:pPr>
        <w:spacing w:line="360" w:lineRule="auto"/>
        <w:jc w:val="both"/>
        <w:rPr>
          <w:b/>
          <w:bCs/>
        </w:rPr>
      </w:pPr>
      <w:r w:rsidRPr="00FB20A6">
        <w:rPr>
          <w:b/>
          <w:bCs/>
        </w:rPr>
        <w:t xml:space="preserve">Nauczyciel w ramach swojego pensum może prowadzić zajęcia oraz przygotowywać </w:t>
      </w:r>
      <w:r w:rsidR="001B4E9D">
        <w:rPr>
          <w:b/>
          <w:bCs/>
        </w:rPr>
        <w:t xml:space="preserve">                                </w:t>
      </w:r>
      <w:r w:rsidRPr="00FB20A6">
        <w:rPr>
          <w:b/>
          <w:bCs/>
        </w:rPr>
        <w:t>i przekazywać materiały do kształcenia na odległość. Nauczycielowi, któremu dyrektor na nowo określił organizację zadań przysługują godziny ponadwymiarowe, jeśli jego tygodniowy wymiar zajęć dydaktycznych zostanie przekroczony.</w:t>
      </w: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9079B" w:rsidRDefault="00A80DB7" w:rsidP="0069079B">
      <w:pPr>
        <w:spacing w:line="360" w:lineRule="auto"/>
        <w:jc w:val="both"/>
        <w:rPr>
          <w:b/>
          <w:bCs/>
        </w:rPr>
      </w:pPr>
      <w:r w:rsidRPr="00E81C1F">
        <w:rPr>
          <w:b/>
          <w:bCs/>
        </w:rPr>
        <w:t xml:space="preserve">Poniżej załączamy przykładowe procedury, grafiki, oświadczenia, które mogą służyć jako wzory gotowych rozwiązań. Można je zmodyfikować i dostosować do potrzeb </w:t>
      </w:r>
      <w:r>
        <w:rPr>
          <w:b/>
          <w:bCs/>
        </w:rPr>
        <w:t>P</w:t>
      </w:r>
      <w:r w:rsidRPr="00E81C1F">
        <w:rPr>
          <w:b/>
          <w:bCs/>
        </w:rPr>
        <w:t xml:space="preserve">aństwa placówki.   </w:t>
      </w:r>
    </w:p>
    <w:p w:rsidR="00E81F4B" w:rsidRDefault="00E81F4B" w:rsidP="0069079B">
      <w:pPr>
        <w:spacing w:line="360" w:lineRule="auto"/>
        <w:jc w:val="both"/>
        <w:rPr>
          <w:b/>
          <w:bCs/>
        </w:rPr>
      </w:pPr>
    </w:p>
    <w:p w:rsidR="00E81C1F" w:rsidRPr="00E81C1F" w:rsidRDefault="00A80DB7" w:rsidP="0069079B">
      <w:pPr>
        <w:spacing w:line="360" w:lineRule="auto"/>
        <w:jc w:val="both"/>
        <w:rPr>
          <w:b/>
          <w:bCs/>
        </w:rPr>
      </w:pPr>
      <w:r>
        <w:rPr>
          <w:b/>
          <w:bCs/>
        </w:rPr>
        <w:t>W oddzielnym pliku Word przesyłamy wytyczne GIS</w:t>
      </w:r>
      <w:r w:rsidR="001B4E9D">
        <w:rPr>
          <w:b/>
          <w:bCs/>
        </w:rPr>
        <w:t>, MZ i MEN</w:t>
      </w:r>
      <w:r>
        <w:rPr>
          <w:b/>
          <w:bCs/>
        </w:rPr>
        <w:t xml:space="preserve"> odnośnie </w:t>
      </w:r>
      <w:r w:rsidR="00FB20A6">
        <w:rPr>
          <w:b/>
          <w:bCs/>
        </w:rPr>
        <w:t xml:space="preserve">organizacji zajęć w szkole podstawowej. </w:t>
      </w: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132AC" w:rsidRDefault="006132AC">
      <w:pPr>
        <w:jc w:val="right"/>
      </w:pPr>
    </w:p>
    <w:p w:rsidR="0069079B" w:rsidRDefault="0069079B">
      <w:pPr>
        <w:jc w:val="right"/>
      </w:pPr>
    </w:p>
    <w:p w:rsidR="0069079B" w:rsidRDefault="0069079B">
      <w:pPr>
        <w:jc w:val="right"/>
      </w:pPr>
    </w:p>
    <w:p w:rsidR="001B4E9D" w:rsidRDefault="001B4E9D">
      <w:pPr>
        <w:jc w:val="right"/>
      </w:pPr>
    </w:p>
    <w:p w:rsidR="001B4E9D" w:rsidRDefault="001B4E9D">
      <w:pPr>
        <w:jc w:val="right"/>
      </w:pPr>
    </w:p>
    <w:p w:rsidR="001B4E9D" w:rsidRDefault="001B4E9D">
      <w:pPr>
        <w:jc w:val="right"/>
      </w:pPr>
    </w:p>
    <w:p w:rsidR="001B4E9D" w:rsidRDefault="001B4E9D">
      <w:pPr>
        <w:jc w:val="right"/>
      </w:pPr>
    </w:p>
    <w:p w:rsidR="001B4E9D" w:rsidRDefault="001B4E9D">
      <w:pPr>
        <w:jc w:val="right"/>
      </w:pPr>
    </w:p>
    <w:p w:rsidR="001B4E9D" w:rsidRDefault="001B4E9D">
      <w:pPr>
        <w:jc w:val="right"/>
      </w:pPr>
    </w:p>
    <w:p w:rsidR="001B4E9D" w:rsidRDefault="001B4E9D">
      <w:pPr>
        <w:jc w:val="right"/>
      </w:pPr>
    </w:p>
    <w:p w:rsidR="001B4E9D" w:rsidRDefault="001B4E9D">
      <w:pPr>
        <w:jc w:val="right"/>
      </w:pPr>
    </w:p>
    <w:p w:rsidR="001B4E9D" w:rsidRDefault="001B4E9D">
      <w:pPr>
        <w:jc w:val="right"/>
      </w:pPr>
    </w:p>
    <w:p w:rsidR="0069079B" w:rsidRDefault="0069079B">
      <w:pPr>
        <w:jc w:val="right"/>
      </w:pPr>
    </w:p>
    <w:p w:rsidR="0069079B" w:rsidRDefault="0069079B">
      <w:pPr>
        <w:jc w:val="right"/>
      </w:pPr>
    </w:p>
    <w:p w:rsidR="0069079B" w:rsidRDefault="0069079B">
      <w:pPr>
        <w:jc w:val="right"/>
      </w:pPr>
    </w:p>
    <w:p w:rsidR="00870E73" w:rsidRDefault="00DF74A9">
      <w:pPr>
        <w:jc w:val="right"/>
      </w:pPr>
      <w:r>
        <w:lastRenderedPageBreak/>
        <w:t>POWIDZ</w:t>
      </w:r>
      <w:r w:rsidR="00870E73">
        <w:t xml:space="preserve">, dn. </w:t>
      </w:r>
      <w:r>
        <w:t>20.05.</w:t>
      </w:r>
      <w:r w:rsidR="00870E73">
        <w:t>2020</w:t>
      </w:r>
      <w:r w:rsidR="00BA65F1">
        <w:t xml:space="preserve"> </w:t>
      </w:r>
      <w:r w:rsidR="00870E73">
        <w:t>r.</w:t>
      </w:r>
    </w:p>
    <w:p w:rsidR="00870E73" w:rsidRDefault="00870E73"/>
    <w:p w:rsidR="00870E73" w:rsidRPr="007E0EFD" w:rsidRDefault="00870E73">
      <w:pPr>
        <w:rPr>
          <w:sz w:val="18"/>
          <w:szCs w:val="18"/>
        </w:rPr>
      </w:pPr>
    </w:p>
    <w:p w:rsidR="00870E73" w:rsidRDefault="00870E73"/>
    <w:p w:rsidR="00EA5CD3" w:rsidRDefault="00393F41" w:rsidP="00EA5CD3">
      <w:pPr>
        <w:spacing w:line="360" w:lineRule="auto"/>
        <w:jc w:val="center"/>
        <w:rPr>
          <w:b/>
          <w:bCs/>
        </w:rPr>
      </w:pPr>
      <w:r w:rsidRPr="00393F41">
        <w:rPr>
          <w:b/>
          <w:bCs/>
        </w:rPr>
        <w:t xml:space="preserve">W ZWIĄZKU Z </w:t>
      </w:r>
      <w:r w:rsidR="00EA5CD3">
        <w:rPr>
          <w:b/>
          <w:bCs/>
        </w:rPr>
        <w:t xml:space="preserve">PRZYWRÓCENIEM MOŻLIWOŚCI </w:t>
      </w:r>
      <w:r w:rsidR="007F79FA">
        <w:rPr>
          <w:b/>
          <w:bCs/>
        </w:rPr>
        <w:t xml:space="preserve">UDZIAŁU UCZNIÓW KLAS I – III SZKOŁY PODSTAWOWEJ W ZAJĘCIACH OPIEKUŃCZO – WYCHOWAWCZYCH                        Z ELEMENTAMI ZAJĘĆ DYDAKTYCZNYCH </w:t>
      </w:r>
      <w:r w:rsidR="00EA5CD3">
        <w:rPr>
          <w:b/>
          <w:bCs/>
        </w:rPr>
        <w:t xml:space="preserve">w:  </w:t>
      </w:r>
    </w:p>
    <w:p w:rsidR="00EA5CD3" w:rsidRDefault="00DF74A9" w:rsidP="00FB412D">
      <w:pPr>
        <w:jc w:val="center"/>
        <w:rPr>
          <w:b/>
          <w:bCs/>
          <w:sz w:val="20"/>
          <w:szCs w:val="20"/>
        </w:rPr>
      </w:pPr>
      <w:r>
        <w:rPr>
          <w:b/>
          <w:bCs/>
        </w:rPr>
        <w:t xml:space="preserve">ZESPOLE SZKONO – PRZEDSZKOLNYM  W POWIDZU </w:t>
      </w:r>
      <w:r w:rsidRPr="00FB412D">
        <w:rPr>
          <w:b/>
          <w:bCs/>
          <w:sz w:val="20"/>
          <w:szCs w:val="20"/>
        </w:rPr>
        <w:t xml:space="preserve"> </w:t>
      </w:r>
    </w:p>
    <w:p w:rsidR="00FB412D" w:rsidRPr="007E0EFD" w:rsidRDefault="00FB412D" w:rsidP="00FB412D">
      <w:pPr>
        <w:jc w:val="center"/>
        <w:rPr>
          <w:b/>
          <w:bCs/>
          <w:sz w:val="16"/>
          <w:szCs w:val="16"/>
        </w:rPr>
      </w:pPr>
    </w:p>
    <w:p w:rsidR="00FB412D" w:rsidRPr="00FB412D" w:rsidRDefault="00FB412D" w:rsidP="00FB412D">
      <w:pPr>
        <w:jc w:val="center"/>
        <w:rPr>
          <w:b/>
          <w:bCs/>
          <w:sz w:val="20"/>
          <w:szCs w:val="20"/>
        </w:rPr>
      </w:pPr>
    </w:p>
    <w:p w:rsidR="00870E73" w:rsidRDefault="00393F41" w:rsidP="00EA5CD3">
      <w:pPr>
        <w:spacing w:line="360" w:lineRule="auto"/>
        <w:jc w:val="center"/>
        <w:rPr>
          <w:b/>
          <w:bCs/>
        </w:rPr>
      </w:pPr>
      <w:r w:rsidRPr="00393F41">
        <w:rPr>
          <w:b/>
          <w:bCs/>
        </w:rPr>
        <w:t xml:space="preserve">PODCZAS PANDEMII COVID </w:t>
      </w:r>
      <w:r w:rsidR="000C02C3">
        <w:rPr>
          <w:b/>
          <w:bCs/>
        </w:rPr>
        <w:t>–</w:t>
      </w:r>
      <w:r w:rsidRPr="00393F41">
        <w:rPr>
          <w:b/>
          <w:bCs/>
        </w:rPr>
        <w:t xml:space="preserve"> 19</w:t>
      </w:r>
      <w:r w:rsidR="000C02C3">
        <w:rPr>
          <w:b/>
          <w:bCs/>
        </w:rPr>
        <w:t xml:space="preserve"> </w:t>
      </w:r>
      <w:r w:rsidRPr="00393F41">
        <w:rPr>
          <w:b/>
          <w:bCs/>
        </w:rPr>
        <w:t>WPROWADZA SIĘ NASTĘPUJĄCE PROCEDURY:</w:t>
      </w:r>
    </w:p>
    <w:p w:rsidR="00EA5CD3" w:rsidRPr="00393F41" w:rsidRDefault="00EA5CD3" w:rsidP="00EA5CD3">
      <w:pPr>
        <w:spacing w:line="360" w:lineRule="auto"/>
        <w:jc w:val="center"/>
        <w:rPr>
          <w:b/>
          <w:bCs/>
        </w:rPr>
      </w:pPr>
    </w:p>
    <w:p w:rsidR="00DE7F9F" w:rsidRDefault="00DE7F9F" w:rsidP="00DE7F9F">
      <w:pPr>
        <w:spacing w:line="276" w:lineRule="auto"/>
        <w:ind w:left="284" w:hanging="284"/>
        <w:jc w:val="both"/>
        <w:rPr>
          <w:b/>
        </w:rPr>
      </w:pPr>
      <w:r>
        <w:rPr>
          <w:b/>
        </w:rPr>
        <w:t xml:space="preserve">I. </w:t>
      </w:r>
      <w:r w:rsidRPr="000C02C3">
        <w:rPr>
          <w:b/>
        </w:rPr>
        <w:t xml:space="preserve">Procedura przyprowadzania i odbierania </w:t>
      </w:r>
      <w:r w:rsidR="00C425AC">
        <w:rPr>
          <w:b/>
        </w:rPr>
        <w:t xml:space="preserve">ucznia </w:t>
      </w:r>
    </w:p>
    <w:p w:rsidR="00DE7F9F" w:rsidRDefault="00DE7F9F" w:rsidP="00DE7F9F">
      <w:r>
        <w:rPr>
          <w:b/>
        </w:rPr>
        <w:t xml:space="preserve">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Dyrektor </w:t>
      </w:r>
      <w:r w:rsidR="006352DF">
        <w:t>szkoły</w:t>
      </w:r>
      <w:r w:rsidRPr="00F82F36">
        <w:t xml:space="preserve"> wyznacza strefę przyjęć/obioru </w:t>
      </w:r>
      <w:r w:rsidR="006352DF">
        <w:t>uczniów ze szkoły</w:t>
      </w:r>
      <w:r w:rsidRPr="00F82F36">
        <w:t xml:space="preserve"> (np. wydzielenie tego miejsca taśmą żółto – czarną).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Przyjęcie i odbieranie </w:t>
      </w:r>
      <w:r w:rsidR="006352DF">
        <w:t>uczniów</w:t>
      </w:r>
      <w:r w:rsidRPr="00F82F36">
        <w:t xml:space="preserve"> powinno odbywać się w przedsionku/korytarzu/holu, tuż za głównym wejściem do </w:t>
      </w:r>
      <w:r w:rsidR="006352DF">
        <w:t>szkoły</w:t>
      </w:r>
      <w:r w:rsidRPr="00F82F36">
        <w:t xml:space="preserve">. </w:t>
      </w:r>
    </w:p>
    <w:p w:rsidR="00DE7F9F" w:rsidRPr="00F82F36" w:rsidRDefault="00C425AC" w:rsidP="00DE7F9F">
      <w:pPr>
        <w:numPr>
          <w:ilvl w:val="0"/>
          <w:numId w:val="3"/>
        </w:numPr>
        <w:spacing w:line="276" w:lineRule="auto"/>
        <w:jc w:val="both"/>
      </w:pPr>
      <w:r>
        <w:t>Ucznia</w:t>
      </w:r>
      <w:r w:rsidR="00DE7F9F" w:rsidRPr="00F82F36">
        <w:t xml:space="preserve"> przyjmuje pracownik </w:t>
      </w:r>
      <w:r w:rsidR="00D01222">
        <w:t>szkoły</w:t>
      </w:r>
      <w:r w:rsidR="00DE7F9F" w:rsidRPr="00F82F36">
        <w:t xml:space="preserve"> wyznaczony przez Dyrektora, zaprowadza je do szatni, gdzie druga wyznaczona osoba </w:t>
      </w:r>
      <w:r w:rsidR="00D01222">
        <w:t xml:space="preserve">nadzoruje pozostawienie </w:t>
      </w:r>
      <w:r w:rsidR="00366F74">
        <w:t xml:space="preserve">przez ucznia </w:t>
      </w:r>
      <w:r w:rsidR="00D01222">
        <w:t>rzeczy w szatni (jeżeli jest taka możliwość należy wykorzystywać co drugi boks)</w:t>
      </w:r>
      <w:r w:rsidR="00DE7F9F" w:rsidRPr="00F82F36">
        <w:t xml:space="preserve"> i pomaga </w:t>
      </w:r>
      <w:r w:rsidR="00D01222">
        <w:t>uczniowi</w:t>
      </w:r>
      <w:r w:rsidR="00DE7F9F" w:rsidRPr="00F82F36">
        <w:t xml:space="preserve"> w umyciu rąk ciepłą wodą z mydłem lub nadzoruje samodzielne wykonanie powyższej czynności przez </w:t>
      </w:r>
      <w:r w:rsidR="00D01222">
        <w:t>ucznia</w:t>
      </w:r>
      <w:r w:rsidR="00DE7F9F" w:rsidRPr="00F82F36">
        <w:t xml:space="preserve">) i zaprowadza je do sali, w której będą prowadzone właściwe zajęcia opiekuńczo </w:t>
      </w:r>
      <w:r w:rsidR="00D01222">
        <w:t xml:space="preserve">                 </w:t>
      </w:r>
      <w:r w:rsidR="00DE7F9F" w:rsidRPr="00F82F36">
        <w:t>– wychowawcze</w:t>
      </w:r>
      <w:r w:rsidR="00D01222">
        <w:t xml:space="preserve"> z elementami zajęć dydaktycznych</w:t>
      </w:r>
      <w:r w:rsidR="00DE7F9F" w:rsidRPr="00F82F36">
        <w:t xml:space="preserve">.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Odbiór </w:t>
      </w:r>
      <w:r w:rsidR="00366F74">
        <w:t>ucznia</w:t>
      </w:r>
      <w:r w:rsidRPr="00F82F36">
        <w:t xml:space="preserve"> odbywa się na tych samych zasadach.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Wprowadzono taką organizację pracy, aby uniemożliwić stykanie się ze sobą poszczególnych grup </w:t>
      </w:r>
      <w:r w:rsidR="00FB6EF0">
        <w:t>uczniów</w:t>
      </w:r>
      <w:r w:rsidRPr="00F82F36">
        <w:t xml:space="preserve"> (różne godziny przyjmowania poszczególnych grup do placówki). 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Zaleca się poinformować rodziców/opiekunów, żeby osoby przyprowadzające/odbierające </w:t>
      </w:r>
      <w:r w:rsidR="00552C02">
        <w:t>uczniów</w:t>
      </w:r>
      <w:r w:rsidRPr="00F82F36">
        <w:t xml:space="preserve"> nie miały więcej niż 60 lat (osoby po 60 roku życia są bowiem bardziej narażone na zakażenie koronawirusem). </w:t>
      </w:r>
    </w:p>
    <w:p w:rsidR="0055177F" w:rsidRDefault="0055177F" w:rsidP="00DE7F9F">
      <w:pPr>
        <w:numPr>
          <w:ilvl w:val="0"/>
          <w:numId w:val="3"/>
        </w:numPr>
        <w:spacing w:line="276" w:lineRule="auto"/>
        <w:jc w:val="both"/>
      </w:pPr>
      <w:r w:rsidRPr="0055177F">
        <w:t>Przy wejściu głównym umie</w:t>
      </w:r>
      <w:r>
        <w:t>szczono</w:t>
      </w:r>
      <w:r w:rsidRPr="0055177F">
        <w:t xml:space="preserve"> numery telefonów do właściwej stacji sanitarno</w:t>
      </w:r>
      <w:r>
        <w:t xml:space="preserve">                       </w:t>
      </w:r>
      <w:r w:rsidRPr="0055177F">
        <w:t>-</w:t>
      </w:r>
      <w:r>
        <w:t xml:space="preserve"> </w:t>
      </w:r>
      <w:r w:rsidRPr="0055177F">
        <w:t xml:space="preserve">epidemiologicznej, oddziału zakaźnego szpitala i służb medycznych oraz organów, </w:t>
      </w:r>
      <w:r>
        <w:t xml:space="preserve">                         </w:t>
      </w:r>
      <w:r w:rsidRPr="0055177F">
        <w:t>z którymi należy się kontaktować w przypadku stwierdzenia objawów chorobowych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>Przy wejściu do placówki umożliwiono skorzystanie z płynu dezynfekującego do rąk</w:t>
      </w:r>
      <w:r w:rsidR="00552C02">
        <w:t xml:space="preserve"> </w:t>
      </w:r>
      <w:r w:rsidR="00552C02" w:rsidRPr="00552C02">
        <w:t>oraz zamieścić informację o sposobie jego użycia oraz obowiązku dezynfekowaniu rąk przez wszystkie osoby wchodzące do szkoły</w:t>
      </w:r>
      <w:r w:rsidRPr="00F82F36">
        <w:t xml:space="preserve">. 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Należy dopilnować, aby </w:t>
      </w:r>
      <w:r w:rsidR="00552C02">
        <w:t>wszystkie osoby wchodzące do szkoły</w:t>
      </w:r>
      <w:r w:rsidRPr="00F82F36">
        <w:t xml:space="preserve"> dezynfekowa</w:t>
      </w:r>
      <w:r w:rsidR="00552C02">
        <w:t>ły</w:t>
      </w:r>
      <w:r w:rsidRPr="00F82F36">
        <w:t xml:space="preserve"> dłonie przy wejściu lub zakłada</w:t>
      </w:r>
      <w:r w:rsidR="00552C02">
        <w:t>ły</w:t>
      </w:r>
      <w:r w:rsidRPr="00F82F36">
        <w:t xml:space="preserve"> rękawiczki ochronne</w:t>
      </w:r>
      <w:r w:rsidR="00552C02">
        <w:t xml:space="preserve">, miały zakryte usta i nos </w:t>
      </w:r>
      <w:r w:rsidRPr="00F82F36">
        <w:t xml:space="preserve">oraz </w:t>
      </w:r>
      <w:r w:rsidR="00552C02">
        <w:t>nie przekraczały obowiązujących stref przebywania</w:t>
      </w:r>
      <w:r w:rsidRPr="00F82F36">
        <w:t>.</w:t>
      </w:r>
      <w:r w:rsidR="00552C02">
        <w:t xml:space="preserve"> </w:t>
      </w:r>
      <w:r w:rsidRPr="00F82F36">
        <w:t xml:space="preserve">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>Rodzice i opiekunowie przyprowadzający/odbierający</w:t>
      </w:r>
      <w:r w:rsidR="00552C02">
        <w:t xml:space="preserve"> uczniów</w:t>
      </w:r>
      <w:r w:rsidRPr="00F82F36">
        <w:t xml:space="preserve"> do/z</w:t>
      </w:r>
      <w:r w:rsidR="00552C02">
        <w:t>e</w:t>
      </w:r>
      <w:r w:rsidRPr="00F82F36">
        <w:t xml:space="preserve"> </w:t>
      </w:r>
      <w:r w:rsidR="00552C02">
        <w:t>szkoły</w:t>
      </w:r>
      <w:r w:rsidRPr="00F82F36">
        <w:t xml:space="preserve"> mają zachować dystans społeczny w odniesieniu do pracowników </w:t>
      </w:r>
      <w:r w:rsidR="00552C02">
        <w:t>szkoły</w:t>
      </w:r>
      <w:r w:rsidRPr="00F82F36">
        <w:t xml:space="preserve"> jak i innych </w:t>
      </w:r>
      <w:r w:rsidR="00552C02">
        <w:t>uczniów</w:t>
      </w:r>
      <w:r w:rsidRPr="00F82F36">
        <w:t xml:space="preserve"> i ich rodziców wynoszący min. 2 metry.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Rodzice mogą wchodzić mogą wchodzić z dziećmi wyłącznie do przestrzeni wspólnej </w:t>
      </w:r>
      <w:r w:rsidR="00552C02">
        <w:t>szkoły lub wyznaczonego obszaru</w:t>
      </w:r>
      <w:r w:rsidRPr="00F82F36">
        <w:t xml:space="preserve"> z zachowaniem zasady – </w:t>
      </w:r>
      <w:r w:rsidR="00552C02">
        <w:t>jeden</w:t>
      </w:r>
      <w:r w:rsidRPr="00F82F36">
        <w:t xml:space="preserve"> rodzic z dzieckiem lub </w:t>
      </w:r>
      <w:r w:rsidR="00552C02">
        <w:t xml:space="preserve">               </w:t>
      </w:r>
      <w:r w:rsidRPr="00F82F36">
        <w:lastRenderedPageBreak/>
        <w:t xml:space="preserve">w odstępie </w:t>
      </w:r>
      <w:r w:rsidR="00552C02">
        <w:t xml:space="preserve">2 m </w:t>
      </w:r>
      <w:r w:rsidRPr="00F82F36">
        <w:t>od kolejnego rodzica z dzieckiem, przy czym należy rygorystycznie przestrzegać wszelkich środków ostrożności (min. osłona ust  i nosa, rękawiczki jednorazowe lub dezynfekcja rąk).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Rodzice/opiekunowie nie mogą wchodzić do szatni z </w:t>
      </w:r>
      <w:r w:rsidR="00552C02">
        <w:t>uczniem</w:t>
      </w:r>
      <w:r w:rsidRPr="00F82F36">
        <w:t xml:space="preserve">. Dziecko odbierane/przyprowadzane  jest od/do </w:t>
      </w:r>
      <w:r w:rsidR="00552C02">
        <w:t>pracownika szkoły</w:t>
      </w:r>
      <w:r w:rsidRPr="00F82F36">
        <w:t xml:space="preserve"> przez </w:t>
      </w:r>
      <w:r w:rsidR="00552C02">
        <w:t>pracownika szkoły</w:t>
      </w:r>
      <w:r w:rsidRPr="00F82F36">
        <w:t xml:space="preserve"> ze strefy przyjęć/odbioru. 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Do </w:t>
      </w:r>
      <w:r w:rsidR="00552C02">
        <w:t>szkoły</w:t>
      </w:r>
      <w:r w:rsidRPr="00F82F36">
        <w:t xml:space="preserve"> może uczęszczać wyłącznie </w:t>
      </w:r>
      <w:r w:rsidR="00552C02">
        <w:t>uczeń</w:t>
      </w:r>
      <w:r w:rsidRPr="00F82F36">
        <w:t xml:space="preserve"> zdrow</w:t>
      </w:r>
      <w:r w:rsidR="00552C02">
        <w:t>y</w:t>
      </w:r>
      <w:r w:rsidRPr="00F82F36">
        <w:t xml:space="preserve">, bez objawów chorobowych, sugerujących chorobę zakaźną. </w:t>
      </w:r>
    </w:p>
    <w:p w:rsidR="00DE7F9F" w:rsidRPr="00F82F36" w:rsidRDefault="00552C02" w:rsidP="00DE7F9F">
      <w:pPr>
        <w:numPr>
          <w:ilvl w:val="0"/>
          <w:numId w:val="3"/>
        </w:numPr>
        <w:spacing w:line="276" w:lineRule="auto"/>
        <w:jc w:val="both"/>
      </w:pPr>
      <w:r>
        <w:t>Uczniowie</w:t>
      </w:r>
      <w:r w:rsidR="00DE7F9F" w:rsidRPr="00F82F36">
        <w:t xml:space="preserve"> do </w:t>
      </w:r>
      <w:r>
        <w:t>szkoły</w:t>
      </w:r>
      <w:r w:rsidR="00DE7F9F" w:rsidRPr="00F82F36">
        <w:t xml:space="preserve"> mogą być przyprowadzan</w:t>
      </w:r>
      <w:r>
        <w:t>i</w:t>
      </w:r>
      <w:r w:rsidR="00DE7F9F" w:rsidRPr="00F82F36">
        <w:t>/odbieran</w:t>
      </w:r>
      <w:r>
        <w:t>i</w:t>
      </w:r>
      <w:r w:rsidR="00DE7F9F" w:rsidRPr="00F82F36">
        <w:t xml:space="preserve"> tylko przez osoby zdrowe. </w:t>
      </w:r>
    </w:p>
    <w:p w:rsidR="00DE7F9F" w:rsidRPr="00F82F36" w:rsidRDefault="00552C02" w:rsidP="00DE7F9F">
      <w:pPr>
        <w:numPr>
          <w:ilvl w:val="0"/>
          <w:numId w:val="3"/>
        </w:numPr>
        <w:spacing w:line="276" w:lineRule="auto"/>
        <w:jc w:val="both"/>
      </w:pPr>
      <w:r>
        <w:t>Ucznia</w:t>
      </w:r>
      <w:r w:rsidR="00DE7F9F" w:rsidRPr="00F82F36">
        <w:t xml:space="preserve"> chorego lub podejrzewanego o chorobę nie należy przyprowadzać do </w:t>
      </w:r>
      <w:r>
        <w:t>szkoły</w:t>
      </w:r>
      <w:r w:rsidR="00DE7F9F" w:rsidRPr="00F82F36">
        <w:t xml:space="preserve">. </w:t>
      </w:r>
      <w:r>
        <w:t>Pracownik szkoły</w:t>
      </w:r>
      <w:r w:rsidR="00DE7F9F" w:rsidRPr="00F82F36">
        <w:t xml:space="preserve"> ma prawo nie wpuścić </w:t>
      </w:r>
      <w:r>
        <w:t>ucznia</w:t>
      </w:r>
      <w:r w:rsidR="00DE7F9F" w:rsidRPr="00F82F36">
        <w:t xml:space="preserve"> do </w:t>
      </w:r>
      <w:r>
        <w:t>szkoły</w:t>
      </w:r>
      <w:r w:rsidR="00DE7F9F" w:rsidRPr="00F82F36">
        <w:t xml:space="preserve"> i poprosić rodzica/opiekuna                         o zabranie do domu </w:t>
      </w:r>
      <w:r>
        <w:t>ucznia</w:t>
      </w:r>
      <w:r w:rsidR="00DE7F9F" w:rsidRPr="00F82F36">
        <w:t xml:space="preserve"> z objawami takimi jak kaszel, kichanie, katar, ogólne złe samopoczucie, z temperaturą 3</w:t>
      </w:r>
      <w:r>
        <w:t>8</w:t>
      </w:r>
      <w:r w:rsidR="00DE7F9F" w:rsidRPr="00F82F36">
        <w:t>ºC i więcej.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Jeżeli w domu przebywa osoba na kwarantannie lub izolacji w warunkach domowych nie wolno przyprowadzać </w:t>
      </w:r>
      <w:r w:rsidR="00552C02">
        <w:t>ucznia</w:t>
      </w:r>
      <w:r w:rsidRPr="00F82F36">
        <w:t xml:space="preserve"> do </w:t>
      </w:r>
      <w:r w:rsidR="00552C02">
        <w:t xml:space="preserve">szkoły. </w:t>
      </w:r>
      <w:r w:rsidRPr="00F82F36">
        <w:t xml:space="preserve">  </w:t>
      </w:r>
    </w:p>
    <w:p w:rsidR="00DE7F9F" w:rsidRPr="00F82F36" w:rsidRDefault="00552C02" w:rsidP="00DE7F9F">
      <w:pPr>
        <w:numPr>
          <w:ilvl w:val="0"/>
          <w:numId w:val="3"/>
        </w:numPr>
        <w:spacing w:line="276" w:lineRule="auto"/>
        <w:jc w:val="both"/>
      </w:pPr>
      <w:r>
        <w:t>Uczeń</w:t>
      </w:r>
      <w:r w:rsidR="00DE7F9F" w:rsidRPr="00F82F36">
        <w:t xml:space="preserve"> nie </w:t>
      </w:r>
      <w:r>
        <w:t xml:space="preserve">powinien </w:t>
      </w:r>
      <w:r w:rsidR="00DE7F9F" w:rsidRPr="00F82F36">
        <w:t>zabiera</w:t>
      </w:r>
      <w:r>
        <w:t>ć</w:t>
      </w:r>
      <w:r w:rsidR="00DE7F9F" w:rsidRPr="00F82F36">
        <w:t xml:space="preserve"> ze sobą do </w:t>
      </w:r>
      <w:r>
        <w:t>szkoły</w:t>
      </w:r>
      <w:r w:rsidR="00DE7F9F" w:rsidRPr="00F82F36">
        <w:t xml:space="preserve"> niepotrzebnych przedmiotów.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>Na terenie placówki nie mogą przebywać żadne nieupoważnione osoby. Należy ograniczyć przebywanie w placówce osób trzecich do niezbędnego minimum, z zachowaniem wszelkich środków ostrożności (m.in. osłona ust i nosa, rękawiczki jednorazowe lub dezynfekcja rąk, tylko osoby zdrowe)</w:t>
      </w:r>
      <w:r w:rsidR="00D01222">
        <w:t xml:space="preserve"> i w wyznaczonych obszarach</w:t>
      </w:r>
      <w:r w:rsidRPr="00F82F36">
        <w:t xml:space="preserve">. Do </w:t>
      </w:r>
      <w:r w:rsidR="00D01222">
        <w:t>szkoły</w:t>
      </w:r>
      <w:r w:rsidRPr="00F82F36">
        <w:t xml:space="preserve"> powinni wchodzić tylko i wyłącznie nauczyciele i pracownicy obsługi. </w:t>
      </w:r>
    </w:p>
    <w:p w:rsidR="00DE7F9F" w:rsidRDefault="00DE7F9F" w:rsidP="00DE7F9F">
      <w:pPr>
        <w:numPr>
          <w:ilvl w:val="0"/>
          <w:numId w:val="3"/>
        </w:numPr>
        <w:spacing w:line="276" w:lineRule="auto"/>
        <w:jc w:val="both"/>
      </w:pPr>
      <w:r w:rsidRPr="00F82F36">
        <w:t xml:space="preserve">Rodzice/opiekunowie wyrażają zgodę na pomiar temperatury </w:t>
      </w:r>
      <w:r w:rsidR="00D01222">
        <w:t>ucznia</w:t>
      </w:r>
      <w:r w:rsidRPr="00F82F36">
        <w:t xml:space="preserve"> termometrem bezdotykowym przez pracownika </w:t>
      </w:r>
      <w:r w:rsidR="00D01222">
        <w:t xml:space="preserve">szkoły </w:t>
      </w:r>
      <w:r w:rsidRPr="00F82F36">
        <w:t xml:space="preserve">przed wpuszczeniem </w:t>
      </w:r>
      <w:r w:rsidR="00D01222">
        <w:t>ucznia</w:t>
      </w:r>
      <w:r w:rsidRPr="00F82F36">
        <w:t xml:space="preserve"> do </w:t>
      </w:r>
      <w:r w:rsidR="00D01222">
        <w:t>szkoły</w:t>
      </w:r>
      <w:r w:rsidRPr="00F82F36">
        <w:t xml:space="preserve"> i przy jego odbiorze. Pomiaru temperatury można również dokonywać w trakcie zajęć</w:t>
      </w:r>
      <w:r w:rsidR="00D01222">
        <w:t xml:space="preserve"> w razie stwierdzenia niepokojących objawów u ucznia</w:t>
      </w:r>
      <w:r w:rsidRPr="00F82F36">
        <w:t xml:space="preserve">. Wyników pomiaru nigdzie nie rejestrujemy/nie zapisujemy.  </w:t>
      </w:r>
    </w:p>
    <w:p w:rsidR="00DE7F9F" w:rsidRDefault="00DE7F9F" w:rsidP="00DE7F9F">
      <w:pPr>
        <w:numPr>
          <w:ilvl w:val="0"/>
          <w:numId w:val="3"/>
        </w:numPr>
        <w:spacing w:line="276" w:lineRule="auto"/>
        <w:jc w:val="both"/>
      </w:pPr>
      <w:r>
        <w:t xml:space="preserve">Po zakończeniu przyjęć i odbiorów </w:t>
      </w:r>
      <w:r w:rsidR="00D01222">
        <w:t xml:space="preserve">uczniów </w:t>
      </w:r>
      <w:r>
        <w:t xml:space="preserve">zaleca się dezynfekcję całej strefy                                         przyjęć/odbioru </w:t>
      </w:r>
      <w:r w:rsidR="00D01222">
        <w:t>uczniów</w:t>
      </w:r>
      <w:r>
        <w:t xml:space="preserve"> z</w:t>
      </w:r>
      <w:r w:rsidR="00D01222">
        <w:t>e</w:t>
      </w:r>
      <w:r>
        <w:t xml:space="preserve"> </w:t>
      </w:r>
      <w:r w:rsidR="00D01222">
        <w:t>szkoły</w:t>
      </w:r>
      <w:r>
        <w:t xml:space="preserve"> z uwzględnieniem dezynfekcji powierzchni dotykowych – </w:t>
      </w:r>
      <w:r w:rsidR="00AC3DD8">
        <w:t xml:space="preserve">termometru bezdotykowego, </w:t>
      </w:r>
      <w:r>
        <w:t xml:space="preserve">poręczy, klamek i powierzchni płaskich. </w:t>
      </w:r>
    </w:p>
    <w:p w:rsidR="00DE7F9F" w:rsidRPr="00F82F36" w:rsidRDefault="00DE7F9F" w:rsidP="00DE7F9F">
      <w:pPr>
        <w:numPr>
          <w:ilvl w:val="0"/>
          <w:numId w:val="3"/>
        </w:numPr>
        <w:spacing w:line="276" w:lineRule="auto"/>
        <w:jc w:val="both"/>
      </w:pPr>
      <w:r>
        <w:t xml:space="preserve">Po zakończeniu przyjęć i odbiorów </w:t>
      </w:r>
      <w:r w:rsidR="00D01222">
        <w:t>uczniów</w:t>
      </w:r>
      <w:r>
        <w:t xml:space="preserve"> zaleca się dezynfekcję szatni z uwzględnieniem dezynfekcji powierzchni dotykowych – wieszaki, szafki odzieżowe, poręcze, klamki                         i powierzchnie płaskie. </w:t>
      </w:r>
    </w:p>
    <w:p w:rsidR="00DE7F9F" w:rsidRPr="006D4A90" w:rsidRDefault="00DE7F9F" w:rsidP="00DE7F9F">
      <w:pPr>
        <w:rPr>
          <w:color w:val="2E74B5"/>
        </w:rPr>
      </w:pPr>
    </w:p>
    <w:p w:rsidR="00DE7F9F" w:rsidRPr="00F82F36" w:rsidRDefault="00DE7F9F" w:rsidP="00DE7F9F">
      <w:pPr>
        <w:rPr>
          <w:b/>
        </w:rPr>
      </w:pPr>
      <w:r w:rsidRPr="00F82F36">
        <w:rPr>
          <w:b/>
        </w:rPr>
        <w:t>II</w:t>
      </w:r>
      <w:r>
        <w:rPr>
          <w:b/>
        </w:rPr>
        <w:t>.</w:t>
      </w:r>
      <w:r w:rsidRPr="00F82F36">
        <w:rPr>
          <w:b/>
        </w:rPr>
        <w:t xml:space="preserve"> Procedura organizacji </w:t>
      </w:r>
      <w:r w:rsidR="00101398">
        <w:rPr>
          <w:b/>
        </w:rPr>
        <w:t xml:space="preserve">zajęć w szkole podstawowej </w:t>
      </w:r>
      <w:r w:rsidRPr="00F82F36">
        <w:rPr>
          <w:b/>
        </w:rPr>
        <w:t xml:space="preserve"> </w:t>
      </w:r>
    </w:p>
    <w:p w:rsidR="00DE7F9F" w:rsidRPr="006D4A90" w:rsidRDefault="00DE7F9F" w:rsidP="00DE7F9F">
      <w:pPr>
        <w:rPr>
          <w:b/>
          <w:color w:val="2E74B5"/>
        </w:rPr>
      </w:pP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Przed wpuszczeniem </w:t>
      </w:r>
      <w:r w:rsidR="00552C5C">
        <w:t>ucznia</w:t>
      </w:r>
      <w:r w:rsidRPr="00CC3035">
        <w:t xml:space="preserve"> do </w:t>
      </w:r>
      <w:r w:rsidR="00552C5C">
        <w:t>szkoły</w:t>
      </w:r>
      <w:r w:rsidRPr="00CC3035">
        <w:t xml:space="preserve"> należy zmierzyć mu </w:t>
      </w:r>
      <w:r w:rsidR="00552C5C">
        <w:t xml:space="preserve">za pisemną zgodą rodzica/opiekuna </w:t>
      </w:r>
      <w:r w:rsidRPr="00CC3035">
        <w:t>temperaturę</w:t>
      </w:r>
      <w:r w:rsidR="00552C5C">
        <w:t xml:space="preserve"> termometrem bezdotykowym</w:t>
      </w:r>
      <w:r w:rsidRPr="00CC3035">
        <w:t xml:space="preserve">. </w:t>
      </w:r>
      <w:r w:rsidR="00104C6F">
        <w:t>Pracownik szkoły</w:t>
      </w:r>
      <w:r w:rsidRPr="00CC3035">
        <w:t xml:space="preserve"> ma prawo poprosić rodzica/opiekuna o zabranie do domu </w:t>
      </w:r>
      <w:r w:rsidR="00104C6F">
        <w:t>ucznia</w:t>
      </w:r>
      <w:r w:rsidRPr="00CC3035">
        <w:t xml:space="preserve"> z objawami takimi jak kaszel, kichanie, katar, ogólne złe samopoczucie, z temperaturą 3</w:t>
      </w:r>
      <w:r w:rsidR="00104C6F">
        <w:t>8</w:t>
      </w:r>
      <w:r w:rsidRPr="00CC3035">
        <w:t>ºC i więcej.</w:t>
      </w: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>Sam</w:t>
      </w:r>
      <w:r w:rsidR="00104C6F">
        <w:t xml:space="preserve">i pracownicy szkoły </w:t>
      </w:r>
      <w:r w:rsidRPr="00CC3035">
        <w:t>również muszą pamiętać o samoobserwacji i pomiarze temperatury dwa razy dziennie. W przypadku podwyższonej temperatury (powyżej 3</w:t>
      </w:r>
      <w:r w:rsidR="00104C6F">
        <w:t>8</w:t>
      </w:r>
      <w:r w:rsidRPr="00CC3035">
        <w:rPr>
          <w:rFonts w:cs="Times New Roman"/>
        </w:rPr>
        <w:t>º</w:t>
      </w:r>
      <w:r w:rsidRPr="00CC3035">
        <w:t>C) zobowiązan</w:t>
      </w:r>
      <w:r w:rsidR="00104C6F">
        <w:t>i</w:t>
      </w:r>
      <w:r w:rsidRPr="00CC3035">
        <w:t xml:space="preserve"> są pozostać w domu i skorzystać z teleporady medycznej. </w:t>
      </w:r>
    </w:p>
    <w:p w:rsidR="00DE7F9F" w:rsidRPr="00CC3035" w:rsidRDefault="00104C6F" w:rsidP="00DE7F9F">
      <w:pPr>
        <w:numPr>
          <w:ilvl w:val="0"/>
          <w:numId w:val="4"/>
        </w:numPr>
        <w:spacing w:line="276" w:lineRule="auto"/>
        <w:jc w:val="both"/>
      </w:pPr>
      <w:r>
        <w:t>Jedna grupa uczniów przebywa w wyznaczonej i w miarę możliwości stałej sali</w:t>
      </w:r>
      <w:r w:rsidR="00DE7F9F" w:rsidRPr="00CC3035">
        <w:t>.</w:t>
      </w:r>
      <w:r>
        <w:t xml:space="preserve"> </w:t>
      </w:r>
      <w:r w:rsidR="00DE7F9F" w:rsidRPr="00CC3035">
        <w:t xml:space="preserve"> </w:t>
      </w: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Do grupy przyporządkowani są ci sami </w:t>
      </w:r>
      <w:r w:rsidR="00104C6F">
        <w:t>nauczyciele (w miarę możliwości)</w:t>
      </w:r>
      <w:r w:rsidRPr="00CC3035">
        <w:t xml:space="preserve">. </w:t>
      </w: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W grupie może przebywać do 12 </w:t>
      </w:r>
      <w:r w:rsidR="00104C6F">
        <w:t>uczniów</w:t>
      </w:r>
      <w:r w:rsidRPr="00CC3035">
        <w:t xml:space="preserve">. W uzasadnionych przypadkach za zgodą organu </w:t>
      </w:r>
      <w:r w:rsidRPr="00CC3035">
        <w:lastRenderedPageBreak/>
        <w:t>prowadzącego można zwiększyć liczbę dzieci – nie więcej niż o 2.</w:t>
      </w:r>
      <w:r w:rsidR="00104C6F">
        <w:t xml:space="preserve"> Przy określaniu liczby uczniów w grupie uwzględniono także rodzaj niepełnosprawności uczniów. </w:t>
      </w:r>
      <w:r w:rsidRPr="00CC3035">
        <w:t xml:space="preserve"> </w:t>
      </w:r>
    </w:p>
    <w:p w:rsidR="00104C6F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Minimalna przestrzeń </w:t>
      </w:r>
      <w:r w:rsidR="00104C6F">
        <w:t>do</w:t>
      </w:r>
      <w:r w:rsidRPr="00CC3035">
        <w:t xml:space="preserve"> zajęć dla </w:t>
      </w:r>
      <w:r w:rsidR="00104C6F">
        <w:t>uczniów</w:t>
      </w:r>
      <w:r w:rsidRPr="00CC3035">
        <w:t xml:space="preserve"> w sali nie jest mniejsza niż 4m</w:t>
      </w:r>
      <w:r w:rsidRPr="00CC3035">
        <w:rPr>
          <w:vertAlign w:val="superscript"/>
        </w:rPr>
        <w:t>2</w:t>
      </w:r>
      <w:r w:rsidRPr="00CC3035">
        <w:t xml:space="preserve"> na </w:t>
      </w:r>
      <w:r w:rsidR="00104C6F">
        <w:t>1 osobę (uczniów i nauczycieli)*.</w:t>
      </w:r>
    </w:p>
    <w:p w:rsidR="00DE7F9F" w:rsidRPr="00CC3035" w:rsidRDefault="00104C6F" w:rsidP="00104C6F">
      <w:pPr>
        <w:spacing w:line="276" w:lineRule="auto"/>
        <w:ind w:left="720"/>
        <w:jc w:val="both"/>
      </w:pPr>
      <w:r w:rsidRPr="00104C6F">
        <w:t>* Do przestrzeni tej nie wlicza się pomieszczenia/pomieszczeń kuchni, jadalni, innych pomieszczeń zbiorowego żywienia, pomocniczych (ciągów komunikacji wewnętrznej, pomieszczeń porządkowych, magazynowych, higienicznosanitarnych, - np. łazienek, ustępów). Nie należy sumować powierzchni sal dla dzieci i przeliczać łącznej jej powierzchni na limit miejsc. Powierzchnię każdej sali wylicza się z uwzględnieniem mebli oraz innych sprzętów, które się w niej znajdują</w:t>
      </w:r>
      <w:r>
        <w:t xml:space="preserve">. </w:t>
      </w:r>
    </w:p>
    <w:p w:rsidR="00D8243D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>Z sal</w:t>
      </w:r>
      <w:r w:rsidR="00104C6F">
        <w:t>i</w:t>
      </w:r>
      <w:r w:rsidRPr="00CC3035">
        <w:t>, w któr</w:t>
      </w:r>
      <w:r w:rsidR="00104C6F">
        <w:t>ej przebywa grupa</w:t>
      </w:r>
      <w:r w:rsidRPr="00CC3035">
        <w:t xml:space="preserve"> usunięto przedmioty i sprzęty, których nie można skutecznie </w:t>
      </w:r>
      <w:r w:rsidR="00104C6F">
        <w:t xml:space="preserve">umyć, </w:t>
      </w:r>
      <w:r w:rsidRPr="00CC3035">
        <w:t xml:space="preserve">uprać lub </w:t>
      </w:r>
      <w:r w:rsidR="00104C6F">
        <w:t>z</w:t>
      </w:r>
      <w:r w:rsidRPr="00CC3035">
        <w:t xml:space="preserve">dezynfekować. Jeżeli do zajęć wykorzystywane są przybory sportowe (piłki, skakanki, obręcze itp.) są one dokładnie czyszczone lub dezynfekowane. </w:t>
      </w:r>
    </w:p>
    <w:p w:rsidR="00DE7F9F" w:rsidRDefault="00D8243D" w:rsidP="00DE7F9F">
      <w:pPr>
        <w:numPr>
          <w:ilvl w:val="0"/>
          <w:numId w:val="4"/>
        </w:numPr>
        <w:spacing w:line="276" w:lineRule="auto"/>
        <w:jc w:val="both"/>
      </w:pPr>
      <w:r>
        <w:t xml:space="preserve">W sali odległości pomiędzy stanowiskami dla uczniów powinny wynosić min. 1,5 m                        (1 uczeń – 1 ławka szkolna). </w:t>
      </w:r>
      <w:r w:rsidR="00DE7F9F" w:rsidRPr="00CC3035">
        <w:t xml:space="preserve"> </w:t>
      </w:r>
    </w:p>
    <w:p w:rsidR="00D8243D" w:rsidRDefault="00D8243D" w:rsidP="00DE7F9F">
      <w:pPr>
        <w:numPr>
          <w:ilvl w:val="0"/>
          <w:numId w:val="4"/>
        </w:numPr>
        <w:spacing w:line="276" w:lineRule="auto"/>
        <w:jc w:val="both"/>
      </w:pPr>
      <w:r w:rsidRPr="00D8243D">
        <w:t xml:space="preserve">Uczeń posiada własne przybory i podręczniki, które w czasie zajęć mogą znajdować się na stoliku szkolnym ucznia, w tornistrze lub we własnej szafce – jeżeli szkoła posiada szafki. </w:t>
      </w:r>
    </w:p>
    <w:p w:rsidR="00D8243D" w:rsidRDefault="00D8243D" w:rsidP="00DE7F9F">
      <w:pPr>
        <w:numPr>
          <w:ilvl w:val="0"/>
          <w:numId w:val="4"/>
        </w:numPr>
        <w:spacing w:line="276" w:lineRule="auto"/>
        <w:jc w:val="both"/>
      </w:pPr>
      <w:r w:rsidRPr="00D8243D">
        <w:t>Uczniowie nie powinni wymieniać się przyborami szkolnymi między sobą</w:t>
      </w:r>
      <w:r>
        <w:t>.</w:t>
      </w:r>
    </w:p>
    <w:p w:rsidR="00D8243D" w:rsidRPr="00CC3035" w:rsidRDefault="00D8243D" w:rsidP="00DE7F9F">
      <w:pPr>
        <w:numPr>
          <w:ilvl w:val="0"/>
          <w:numId w:val="4"/>
        </w:numPr>
        <w:spacing w:line="276" w:lineRule="auto"/>
        <w:jc w:val="both"/>
      </w:pPr>
      <w:r w:rsidRPr="00D8243D">
        <w:t xml:space="preserve">W sali gimnastycznej mogą przebywać dwie grupy uczniów. Po każdych zajęciach używany sprzęt sportowy oraz podłoga </w:t>
      </w:r>
      <w:r>
        <w:t>z</w:t>
      </w:r>
      <w:r w:rsidRPr="00D8243D">
        <w:t>osta</w:t>
      </w:r>
      <w:r>
        <w:t>ją</w:t>
      </w:r>
      <w:r w:rsidRPr="00D8243D">
        <w:t xml:space="preserve"> umyte lub zdezynfekowane</w:t>
      </w:r>
      <w:r>
        <w:t xml:space="preserve">. </w:t>
      </w:r>
    </w:p>
    <w:p w:rsidR="00DE7F9F" w:rsidRDefault="00D8243D" w:rsidP="00DE7F9F">
      <w:pPr>
        <w:numPr>
          <w:ilvl w:val="0"/>
          <w:numId w:val="4"/>
        </w:numPr>
        <w:spacing w:line="276" w:lineRule="auto"/>
        <w:jc w:val="both"/>
      </w:pPr>
      <w:r>
        <w:t>Należy wietrzyć sale</w:t>
      </w:r>
      <w:r w:rsidR="00DE7F9F" w:rsidRPr="00CC3035">
        <w:t xml:space="preserve"> co najmniej raz na godzinę, w czasie przerwy, a w razie potrzeby także w czasie zajęć. </w:t>
      </w:r>
    </w:p>
    <w:p w:rsidR="008E33B9" w:rsidRDefault="008E33B9" w:rsidP="00DE7F9F">
      <w:pPr>
        <w:numPr>
          <w:ilvl w:val="0"/>
          <w:numId w:val="4"/>
        </w:numPr>
        <w:spacing w:line="276" w:lineRule="auto"/>
        <w:jc w:val="both"/>
      </w:pPr>
      <w:r w:rsidRPr="008E33B9">
        <w:t xml:space="preserve">Nauczyciel organizuje przerwy dla swojej grupy, w interwałach adekwatnych do potrzeb, jednak nie rzadziej niż po 45 min. </w:t>
      </w:r>
    </w:p>
    <w:p w:rsidR="008E33B9" w:rsidRDefault="008E33B9" w:rsidP="00DE7F9F">
      <w:pPr>
        <w:numPr>
          <w:ilvl w:val="0"/>
          <w:numId w:val="4"/>
        </w:numPr>
        <w:spacing w:line="276" w:lineRule="auto"/>
        <w:jc w:val="both"/>
      </w:pPr>
      <w:r w:rsidRPr="008E33B9">
        <w:t>Grupa spędza przerwy pod nadzorem nauczyciela</w:t>
      </w:r>
      <w:r>
        <w:t xml:space="preserve">. </w:t>
      </w:r>
    </w:p>
    <w:p w:rsidR="008E33B9" w:rsidRDefault="008E33B9" w:rsidP="008E33B9">
      <w:pPr>
        <w:numPr>
          <w:ilvl w:val="0"/>
          <w:numId w:val="4"/>
        </w:numPr>
        <w:spacing w:line="276" w:lineRule="auto"/>
        <w:jc w:val="both"/>
      </w:pPr>
      <w:r>
        <w:t>Zaleca się korzystanie przez uczniów z boiska szkolnego oraz pobytu na świeżym powietrzu na terenie szkoły, przy zachowaniu zmianowości grup i dystansu pomiędzy nimi.</w:t>
      </w:r>
    </w:p>
    <w:p w:rsidR="008E33B9" w:rsidRDefault="008E33B9" w:rsidP="000B395E">
      <w:pPr>
        <w:numPr>
          <w:ilvl w:val="0"/>
          <w:numId w:val="4"/>
        </w:numPr>
        <w:spacing w:line="276" w:lineRule="auto"/>
        <w:jc w:val="both"/>
      </w:pPr>
      <w:r>
        <w:t>Sprzęt na boisku wykorzystywany podczas zajęć jest regularnie czyszczony z użyciem detergentu lub dezynfekowany, a w przypadku braku takiej możliwości jest zabezpieczony przed używaniem.</w:t>
      </w:r>
    </w:p>
    <w:p w:rsidR="008E33B9" w:rsidRDefault="008E33B9" w:rsidP="008E33B9">
      <w:pPr>
        <w:numPr>
          <w:ilvl w:val="0"/>
          <w:numId w:val="4"/>
        </w:numPr>
        <w:spacing w:line="276" w:lineRule="auto"/>
        <w:jc w:val="both"/>
      </w:pPr>
      <w:r>
        <w:t>Na boisku mogą przebywać dwie grupy przy założeniu, że zachowany jest między nimi dystans.</w:t>
      </w:r>
    </w:p>
    <w:p w:rsidR="008E33B9" w:rsidRPr="00CC3035" w:rsidRDefault="008E33B9" w:rsidP="008E33B9">
      <w:pPr>
        <w:numPr>
          <w:ilvl w:val="0"/>
          <w:numId w:val="4"/>
        </w:numPr>
        <w:spacing w:line="276" w:lineRule="auto"/>
        <w:jc w:val="both"/>
      </w:pPr>
      <w:r>
        <w:t>Ograniczono aktywności sprzyjające bliskiemu kontaktowi pomiędzy uczniami.</w:t>
      </w:r>
    </w:p>
    <w:p w:rsidR="00DE7F9F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Zapewniono taką organizację pracy, która uniemożliwia stykanie się ze sobą poszczególnych grup </w:t>
      </w:r>
      <w:r w:rsidR="008E33B9">
        <w:t>uczniów</w:t>
      </w:r>
      <w:r w:rsidRPr="00CC3035">
        <w:t xml:space="preserve"> (np. różne godziny </w:t>
      </w:r>
      <w:r w:rsidR="008E33B9">
        <w:t>przerw lub zajęć na boisku</w:t>
      </w:r>
      <w:r w:rsidRPr="00CC3035">
        <w:t xml:space="preserve">). </w:t>
      </w:r>
    </w:p>
    <w:p w:rsidR="008E33B9" w:rsidRPr="008E33B9" w:rsidRDefault="008E33B9" w:rsidP="008E33B9">
      <w:pPr>
        <w:numPr>
          <w:ilvl w:val="0"/>
          <w:numId w:val="4"/>
        </w:numPr>
      </w:pPr>
      <w:r w:rsidRPr="008E33B9">
        <w:t xml:space="preserve">Nie organizuje się obecnie żadnych wyjść poza teren </w:t>
      </w:r>
      <w:r>
        <w:t>szkoły (np. spacer do parku)</w:t>
      </w:r>
      <w:r w:rsidRPr="008E33B9">
        <w:t>.</w:t>
      </w:r>
      <w:r>
        <w:t xml:space="preserve"> </w:t>
      </w:r>
      <w:r w:rsidRPr="008E33B9">
        <w:t xml:space="preserve"> </w:t>
      </w:r>
    </w:p>
    <w:p w:rsidR="008E33B9" w:rsidRDefault="008E33B9" w:rsidP="00DE7F9F">
      <w:pPr>
        <w:numPr>
          <w:ilvl w:val="0"/>
          <w:numId w:val="4"/>
        </w:numPr>
        <w:spacing w:line="276" w:lineRule="auto"/>
        <w:jc w:val="both"/>
      </w:pPr>
      <w:r>
        <w:t>Unika się organizowania większych skupisk uczniów w jednym pomieszczeniu.</w:t>
      </w:r>
    </w:p>
    <w:p w:rsidR="008E33B9" w:rsidRDefault="008E33B9" w:rsidP="00DE7F9F">
      <w:pPr>
        <w:numPr>
          <w:ilvl w:val="0"/>
          <w:numId w:val="4"/>
        </w:numPr>
        <w:spacing w:line="276" w:lineRule="auto"/>
        <w:jc w:val="both"/>
      </w:pPr>
      <w:r>
        <w:t xml:space="preserve">Należy przestrzegać zasad korzystania z szatni (wchodzimy do niej pojedynczo, </w:t>
      </w:r>
      <w:r w:rsidR="00B839CF">
        <w:t xml:space="preserve">                             </w:t>
      </w:r>
      <w:r>
        <w:t xml:space="preserve">w odstępach 1,5 metra od siebie </w:t>
      </w:r>
      <w:r w:rsidR="00B839CF">
        <w:t>i zostawiamy/zabieramy swoje rzeczy korzystając z co drugiego wieszaka/boksu).</w:t>
      </w:r>
    </w:p>
    <w:p w:rsidR="00B839CF" w:rsidRDefault="00B839CF" w:rsidP="00B839CF">
      <w:pPr>
        <w:numPr>
          <w:ilvl w:val="0"/>
          <w:numId w:val="4"/>
        </w:numPr>
        <w:spacing w:line="276" w:lineRule="auto"/>
        <w:jc w:val="both"/>
      </w:pPr>
      <w:r>
        <w:t xml:space="preserve">Szkoła organizuje zajęcia świetlicowe dla uczniów, których rodzice zgłosili potrzebę korzystania ze świetlicy szkolnej. Godziny pracy świetlicy wynikają z informacji zebranych od rodziców. </w:t>
      </w:r>
    </w:p>
    <w:p w:rsidR="00B839CF" w:rsidRDefault="00B839CF" w:rsidP="00B839CF">
      <w:pPr>
        <w:numPr>
          <w:ilvl w:val="0"/>
          <w:numId w:val="4"/>
        </w:numPr>
        <w:spacing w:line="276" w:lineRule="auto"/>
        <w:jc w:val="both"/>
      </w:pPr>
      <w:r>
        <w:t>Zajęcia świetlicowe odbywają się w świetlicy szkolnej z zachowaniem zasady 4 m</w:t>
      </w:r>
      <w:r w:rsidRPr="00B839CF">
        <w:rPr>
          <w:vertAlign w:val="superscript"/>
        </w:rPr>
        <w:t>2</w:t>
      </w:r>
      <w:r>
        <w:t xml:space="preserve"> na osobę. W razie potrzeby mogą zostać wykorzystane inne sale dydaktyczne.</w:t>
      </w:r>
    </w:p>
    <w:p w:rsidR="00DE7F9F" w:rsidRPr="00CC3035" w:rsidRDefault="00B839CF" w:rsidP="00DE7F9F">
      <w:pPr>
        <w:numPr>
          <w:ilvl w:val="0"/>
          <w:numId w:val="4"/>
        </w:numPr>
        <w:spacing w:line="276" w:lineRule="auto"/>
        <w:jc w:val="both"/>
      </w:pPr>
      <w:r>
        <w:lastRenderedPageBreak/>
        <w:t>Nauczyciele i inni pracownicy szkoły</w:t>
      </w:r>
      <w:r w:rsidR="00DE7F9F" w:rsidRPr="00CC3035">
        <w:t xml:space="preserve"> </w:t>
      </w:r>
      <w:r>
        <w:t xml:space="preserve">mają </w:t>
      </w:r>
      <w:r w:rsidRPr="00CC3035">
        <w:t>zachow</w:t>
      </w:r>
      <w:r>
        <w:t>ywać</w:t>
      </w:r>
      <w:r w:rsidR="00DE7F9F" w:rsidRPr="00CC3035">
        <w:t xml:space="preserve"> dystans społeczny między sobą, </w:t>
      </w:r>
      <w:r>
        <w:t xml:space="preserve">                </w:t>
      </w:r>
      <w:r w:rsidR="00DE7F9F" w:rsidRPr="00CC3035">
        <w:t xml:space="preserve">w każdej przestrzeni </w:t>
      </w:r>
      <w:r>
        <w:t>szkoły</w:t>
      </w:r>
      <w:r w:rsidR="00DE7F9F" w:rsidRPr="00CC3035">
        <w:t>, wynoszący min. 1,5 m.</w:t>
      </w:r>
    </w:p>
    <w:p w:rsidR="00B839CF" w:rsidRPr="00CC3035" w:rsidRDefault="00B839CF" w:rsidP="00B839CF">
      <w:pPr>
        <w:numPr>
          <w:ilvl w:val="0"/>
          <w:numId w:val="4"/>
        </w:numPr>
        <w:spacing w:line="276" w:lineRule="auto"/>
        <w:jc w:val="both"/>
      </w:pPr>
      <w:r w:rsidRPr="00CC3035">
        <w:t xml:space="preserve">Personel kuchenny </w:t>
      </w:r>
      <w:r>
        <w:t>i pracownicy administracji oraz obsługi sprzątającej powinni ograniczyć kontakty z uczniami oraz nauczycielami</w:t>
      </w:r>
      <w:r w:rsidRPr="00CC3035">
        <w:t>.</w:t>
      </w:r>
      <w:r>
        <w:t xml:space="preserve"> </w:t>
      </w:r>
      <w:r w:rsidRPr="00CC3035">
        <w:t xml:space="preserve"> </w:t>
      </w: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Jeśli </w:t>
      </w:r>
      <w:r w:rsidR="00B839CF">
        <w:t>nauczyciele prowadzący zajęcia</w:t>
      </w:r>
      <w:r w:rsidRPr="00CC3035">
        <w:t xml:space="preserve"> wykażą taką potrzebę/chęci zaleca się, aby opiekę nad </w:t>
      </w:r>
      <w:r w:rsidR="00B839CF">
        <w:t>uczniami</w:t>
      </w:r>
      <w:r w:rsidRPr="00CC3035">
        <w:t xml:space="preserve"> sprawowali mając zasłonięte usta i nos </w:t>
      </w:r>
      <w:r w:rsidR="00B839CF">
        <w:t xml:space="preserve">(osłona ust i nosa zalecana jest zwłaszcza w sytuacji konieczności zmniejszenia dystansu 1,5 metra w relacji nauczyciel – uczeń                     w celu odpowiedzi na zadanie pytanie czy wyjaśnienie wątpliwości. Również uczniowie                w takich sytuacjach mogą ale nie muszą mieć zasłonięte usta i nos). </w:t>
      </w: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Jeśli </w:t>
      </w:r>
      <w:r w:rsidR="00B839CF">
        <w:t>uczeń</w:t>
      </w:r>
      <w:r w:rsidRPr="00CC3035">
        <w:t xml:space="preserve"> manifestuje, przejawia niepokojące objawy choroby należy odizolować je                        w odrębnym pomieszczeniu lub wyznaczonym miejscu z zapewnieniem minimum 2 m odległości od innych osób i niezwłocznie powiadomić rodziców/opiekunów w celu pilnego odebrania </w:t>
      </w:r>
      <w:r w:rsidR="00B839CF">
        <w:t>ucznia</w:t>
      </w:r>
      <w:r w:rsidRPr="00CC3035">
        <w:t xml:space="preserve"> </w:t>
      </w:r>
      <w:r w:rsidR="00B839CF">
        <w:t>ze szkoły</w:t>
      </w:r>
      <w:r w:rsidRPr="00CC3035">
        <w:t xml:space="preserve">. Do czasu pojawienia się rodzica/opiekuna z </w:t>
      </w:r>
      <w:r w:rsidR="00B839CF">
        <w:t>uczniem</w:t>
      </w:r>
      <w:r w:rsidRPr="00CC3035">
        <w:t xml:space="preserve">                  w bezpiecznej odległości i przy zachowaniu wszelkich środków ostrożności w miejscu izolacji powinna pozostać osoba wyznaczona przez Dyrektora placówki. </w:t>
      </w:r>
    </w:p>
    <w:p w:rsidR="006650D1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Należy zapewnić sposoby szybkiej komunikacji z rodzicami/opiekunami </w:t>
      </w:r>
      <w:r w:rsidR="006650D1">
        <w:t>ucznia</w:t>
      </w:r>
      <w:r w:rsidRPr="00CC3035">
        <w:t>.</w:t>
      </w:r>
      <w:r w:rsidR="006650D1">
        <w:t xml:space="preserve"> </w:t>
      </w:r>
    </w:p>
    <w:p w:rsidR="00DE7F9F" w:rsidRPr="00CC3035" w:rsidRDefault="006650D1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Pracownicy </w:t>
      </w:r>
      <w:r>
        <w:t>szkoły</w:t>
      </w:r>
      <w:r w:rsidRPr="00CC3035">
        <w:t xml:space="preserve"> będą</w:t>
      </w:r>
      <w:r>
        <w:t xml:space="preserve"> regularnie myć ręce wodą z mydłem oraz pilnować, aby robili to uczniowie, szczególnie przed jedzeniem i po powrocie ze świeżego powietrza, po skorzystaniu z toalety. </w:t>
      </w:r>
      <w:r w:rsidR="00DE7F9F" w:rsidRPr="00CC3035">
        <w:t xml:space="preserve"> </w:t>
      </w: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Należy monitorować wszelkie prace porządkowe, ze szczególnym uwzględnieniem utrzymywania w czystości </w:t>
      </w:r>
      <w:r w:rsidR="006650D1">
        <w:t xml:space="preserve">sal zajęć, pomieszczeń sanitarno – higienicznych, </w:t>
      </w:r>
      <w:r w:rsidRPr="00CC3035">
        <w:t xml:space="preserve">ciągów komunikacyjnych, dezynfekcji powierzchni dotykowych – poręczy, klamek i powierzchni płaskich, w tym blatów w salach i w pomieszczeniach spożywania posiłków, klawiatur, włączników. </w:t>
      </w: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Przeprowadzając dezynfekcję należy ściśle przestrzegać zaleceń producenta znajdujących się na opakowaniu środka do dezynfekcji. Ważne jest ścisłe przestrzeganie czasu niezbędnego do wywietrzenia dezynfekowanych pomieszczeń, przedmiotów, tak aby </w:t>
      </w:r>
      <w:r w:rsidR="006650D1">
        <w:t>uczniowie</w:t>
      </w:r>
      <w:r w:rsidRPr="00CC3035">
        <w:t xml:space="preserve"> nie by</w:t>
      </w:r>
      <w:r w:rsidR="006650D1">
        <w:t>li</w:t>
      </w:r>
      <w:r w:rsidRPr="00CC3035">
        <w:t xml:space="preserve"> naraż</w:t>
      </w:r>
      <w:r w:rsidR="006650D1">
        <w:t xml:space="preserve">eni </w:t>
      </w:r>
      <w:r w:rsidRPr="00CC3035">
        <w:t>na wdychanie oparów środków</w:t>
      </w:r>
      <w:r w:rsidR="006650D1">
        <w:t>,</w:t>
      </w:r>
      <w:r w:rsidRPr="00CC3035">
        <w:t xml:space="preserve"> służących do dezynfekcji. </w:t>
      </w: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Osoba wykonująca zabiegi mycia i dezynfekcji powinna być wyposażona w maseczkę na usta i nos, gogle ochronne i rękawice gumowe.  </w:t>
      </w:r>
    </w:p>
    <w:p w:rsidR="00DE7F9F" w:rsidRPr="00CC3035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 xml:space="preserve">W razie konieczności </w:t>
      </w:r>
      <w:r w:rsidR="006650D1">
        <w:t>wszyscy pracownicy szkoły powinni być zaopatrzeni w indywidualne środki ochrony osobistej – jednorazowe rękawiczki, osłonę na usta i nos</w:t>
      </w:r>
      <w:r w:rsidRPr="00CC3035">
        <w:t>.</w:t>
      </w:r>
      <w:r w:rsidR="006650D1">
        <w:t xml:space="preserve"> </w:t>
      </w:r>
      <w:r w:rsidRPr="00CC3035">
        <w:t xml:space="preserve">  </w:t>
      </w:r>
    </w:p>
    <w:p w:rsidR="00DE7F9F" w:rsidRDefault="00DE7F9F" w:rsidP="00DE7F9F">
      <w:pPr>
        <w:numPr>
          <w:ilvl w:val="0"/>
          <w:numId w:val="4"/>
        </w:numPr>
        <w:spacing w:line="276" w:lineRule="auto"/>
        <w:jc w:val="both"/>
      </w:pPr>
      <w:r w:rsidRPr="00CC3035">
        <w:t>W pomieszczeniach sanitarnohigienicznych zostały wywieszone instrukcje prawidłowego mycia rąk, dezynfekcji rąk, prawidłowego zdejmowania maseczki oraz prawidłowego zdejmowania rękawiczek.</w:t>
      </w:r>
    </w:p>
    <w:p w:rsidR="006650D1" w:rsidRPr="00CC3035" w:rsidRDefault="006650D1" w:rsidP="00DE7F9F">
      <w:pPr>
        <w:numPr>
          <w:ilvl w:val="0"/>
          <w:numId w:val="4"/>
        </w:numPr>
        <w:spacing w:line="276" w:lineRule="auto"/>
        <w:jc w:val="both"/>
      </w:pPr>
      <w:r>
        <w:t xml:space="preserve">Zapewniono bieżąco dezynfekcję toalet. </w:t>
      </w:r>
    </w:p>
    <w:p w:rsidR="00DE7F9F" w:rsidRPr="006D4A90" w:rsidRDefault="00DE7F9F" w:rsidP="00DE7F9F">
      <w:pPr>
        <w:rPr>
          <w:color w:val="2E74B5"/>
        </w:rPr>
      </w:pPr>
    </w:p>
    <w:p w:rsidR="00DE7F9F" w:rsidRPr="00CC3035" w:rsidRDefault="00DE7F9F" w:rsidP="00DE7F9F">
      <w:pPr>
        <w:rPr>
          <w:b/>
        </w:rPr>
      </w:pPr>
      <w:r w:rsidRPr="00CC3035">
        <w:rPr>
          <w:b/>
        </w:rPr>
        <w:t>III</w:t>
      </w:r>
      <w:r>
        <w:rPr>
          <w:b/>
        </w:rPr>
        <w:t>.</w:t>
      </w:r>
      <w:r w:rsidRPr="00CC3035">
        <w:rPr>
          <w:b/>
        </w:rPr>
        <w:t xml:space="preserve"> Procedura przygotowywania oraz podawania posiłków</w:t>
      </w:r>
    </w:p>
    <w:p w:rsidR="00DE7F9F" w:rsidRPr="006D4A90" w:rsidRDefault="00DE7F9F" w:rsidP="00DE7F9F">
      <w:pPr>
        <w:rPr>
          <w:b/>
          <w:color w:val="2E74B5"/>
        </w:rPr>
      </w:pPr>
    </w:p>
    <w:p w:rsidR="007D14A4" w:rsidRDefault="007D14A4" w:rsidP="00DE7F9F">
      <w:pPr>
        <w:numPr>
          <w:ilvl w:val="0"/>
          <w:numId w:val="1"/>
        </w:numPr>
        <w:spacing w:line="276" w:lineRule="auto"/>
        <w:jc w:val="both"/>
      </w:pPr>
      <w:r>
        <w:t xml:space="preserve">Wyłączono źródełka i fontanny wody pitnej. Zapewniono korzystanie z innych dystrybutorów przez uczniów pod nadzorem opiekuna. </w:t>
      </w:r>
    </w:p>
    <w:p w:rsidR="00DE7F9F" w:rsidRPr="009E6756" w:rsidRDefault="00DE7F9F" w:rsidP="00DE7F9F">
      <w:pPr>
        <w:numPr>
          <w:ilvl w:val="0"/>
          <w:numId w:val="1"/>
        </w:numPr>
        <w:spacing w:line="276" w:lineRule="auto"/>
        <w:jc w:val="both"/>
      </w:pPr>
      <w:r w:rsidRPr="009E6756">
        <w:t xml:space="preserve">Przy organizacji żywienia w </w:t>
      </w:r>
      <w:r w:rsidR="007D14A4">
        <w:t>szkole (stołówka szkolna, kuchnia, jadalnia i inne pomieszczenia przeznaczone na spożycie ciepłych posiłków)</w:t>
      </w:r>
      <w:r w:rsidRPr="009E6756">
        <w:t xml:space="preserve">, obok warunków higienicznych wymaganych przepisami prawa odnoszących się do funkcjonowania żywienia zbiorowego, dodatkowo wprowadzono zasady szczególnej ostrożności dotyczące </w:t>
      </w:r>
      <w:r w:rsidRPr="009E6756">
        <w:lastRenderedPageBreak/>
        <w:t>zabezpieczenia pracowników.</w:t>
      </w:r>
    </w:p>
    <w:p w:rsidR="00DE7F9F" w:rsidRPr="009E6756" w:rsidRDefault="00DE7F9F" w:rsidP="00DE7F9F">
      <w:pPr>
        <w:numPr>
          <w:ilvl w:val="0"/>
          <w:numId w:val="1"/>
        </w:numPr>
        <w:spacing w:line="276" w:lineRule="auto"/>
        <w:jc w:val="both"/>
      </w:pPr>
      <w:r w:rsidRPr="009E6756">
        <w:t>Odległości stanowisk pracy od siebie 1,5 metra, a jeśli to niemożliwe – środki ochrony osobistej i płyny dezynfekujące.</w:t>
      </w:r>
    </w:p>
    <w:p w:rsidR="00DE7F9F" w:rsidRPr="009E6756" w:rsidRDefault="00DE7F9F" w:rsidP="00DE7F9F">
      <w:pPr>
        <w:numPr>
          <w:ilvl w:val="0"/>
          <w:numId w:val="1"/>
        </w:numPr>
        <w:spacing w:line="276" w:lineRule="auto"/>
        <w:jc w:val="both"/>
      </w:pPr>
      <w:r w:rsidRPr="009E6756">
        <w:t xml:space="preserve">Szczególną uwagę należy zwrócić na utrzymanie wysokiej higieny, mycia i dezynfekcji stanowisk pracy, opakowań produktów, sprzętu kuchennego, naczyń stołowych oraz sztućców. </w:t>
      </w:r>
    </w:p>
    <w:p w:rsidR="00DE7F9F" w:rsidRPr="009E6756" w:rsidRDefault="00DE7F9F" w:rsidP="00DE7F9F">
      <w:pPr>
        <w:numPr>
          <w:ilvl w:val="0"/>
          <w:numId w:val="1"/>
        </w:numPr>
        <w:spacing w:line="276" w:lineRule="auto"/>
        <w:jc w:val="both"/>
      </w:pPr>
      <w:r w:rsidRPr="009E6756">
        <w:t xml:space="preserve">Wszelkie czynności związane z przygotowywaniem posiłków wykonywane być powinny              w maseczce ochronnej, fartuchu oraz rękawicach jednorazowych. </w:t>
      </w:r>
    </w:p>
    <w:p w:rsidR="00DE7F9F" w:rsidRPr="009E6756" w:rsidRDefault="00DE7F9F" w:rsidP="00DE7F9F">
      <w:pPr>
        <w:numPr>
          <w:ilvl w:val="0"/>
          <w:numId w:val="1"/>
        </w:numPr>
        <w:spacing w:line="276" w:lineRule="auto"/>
        <w:jc w:val="both"/>
      </w:pPr>
      <w:r w:rsidRPr="009E6756">
        <w:t xml:space="preserve">Pracownicy mają zapewnione płyny do dezynfekcji rąk oraz płyny dezynfekujące do czyszczenia powierzchni i sprzętów. </w:t>
      </w:r>
    </w:p>
    <w:p w:rsidR="00DE7F9F" w:rsidRPr="009E6756" w:rsidRDefault="00DE7F9F" w:rsidP="00DE7F9F">
      <w:pPr>
        <w:numPr>
          <w:ilvl w:val="0"/>
          <w:numId w:val="1"/>
        </w:numPr>
        <w:spacing w:line="276" w:lineRule="auto"/>
        <w:jc w:val="both"/>
      </w:pPr>
      <w:r w:rsidRPr="009E6756">
        <w:t xml:space="preserve">Korzystanie z posiłków jest bezpieczne, w miejscach to tego przeznaczonych. Posiłki wydawane będą zmianowo, po każdej grupie czyszczone będą blaty stołów i poręcze krzeseł. </w:t>
      </w:r>
    </w:p>
    <w:p w:rsidR="00DE7F9F" w:rsidRPr="009E6756" w:rsidRDefault="007D14A4" w:rsidP="00DE7F9F">
      <w:pPr>
        <w:numPr>
          <w:ilvl w:val="0"/>
          <w:numId w:val="1"/>
        </w:numPr>
        <w:spacing w:line="276" w:lineRule="auto"/>
        <w:jc w:val="both"/>
      </w:pPr>
      <w:r w:rsidRPr="007D14A4">
        <w:t>Naczynia i sztućce wielorazowego użytku stosowane w danej placówce powinny być myte w zmywarce z dodatkiem detergentu, w temperaturze min. 60</w:t>
      </w:r>
      <w:r>
        <w:rPr>
          <w:rFonts w:cs="Times New Roman"/>
        </w:rPr>
        <w:t>º</w:t>
      </w:r>
      <w:r w:rsidRPr="007D14A4">
        <w:t xml:space="preserve">C (zaleca się zmywarkę </w:t>
      </w:r>
      <w:r>
        <w:t xml:space="preserve">                    </w:t>
      </w:r>
      <w:r w:rsidRPr="007D14A4">
        <w:t xml:space="preserve">z funkcją wyparzania, a jeśli jej nie ma – wyparzanie gorącą wodą po myciu) lub myte </w:t>
      </w:r>
      <w:r>
        <w:t xml:space="preserve">                  </w:t>
      </w:r>
      <w:r w:rsidRPr="007D14A4">
        <w:t>w gorącej wodzie z dodatkiem detergentu i wyparzane</w:t>
      </w:r>
      <w:r w:rsidR="00DE7F9F" w:rsidRPr="009E6756">
        <w:t xml:space="preserve">.  </w:t>
      </w:r>
    </w:p>
    <w:p w:rsidR="007D14A4" w:rsidRDefault="007D14A4" w:rsidP="007D14A4">
      <w:pPr>
        <w:numPr>
          <w:ilvl w:val="0"/>
          <w:numId w:val="1"/>
        </w:numPr>
        <w:spacing w:line="276" w:lineRule="auto"/>
        <w:jc w:val="both"/>
      </w:pPr>
      <w:r w:rsidRPr="009E6756">
        <w:t xml:space="preserve">Dostawcy </w:t>
      </w:r>
      <w:r>
        <w:t>cateringu</w:t>
      </w:r>
      <w:r w:rsidRPr="009E6756">
        <w:t xml:space="preserve"> zobowiązani są mieć na sobie fartuch jednorazowego użytku, osłonę twarzy i ust oraz rękawice jednorazowego użytku. </w:t>
      </w:r>
      <w:r>
        <w:t>Dania</w:t>
      </w:r>
      <w:r w:rsidRPr="009E6756">
        <w:t xml:space="preserve"> powinny być zostawiane tuż za drzwiami,</w:t>
      </w:r>
      <w:r>
        <w:t xml:space="preserve"> </w:t>
      </w:r>
      <w:r w:rsidRPr="009E6756">
        <w:t>w strefie wyznaczonej przez Dyrektora placówki</w:t>
      </w:r>
      <w:r>
        <w:t xml:space="preserve">, najlepiej </w:t>
      </w:r>
      <w:r w:rsidRPr="009E6756">
        <w:t>bez osobistego kontaktu</w:t>
      </w:r>
      <w:r>
        <w:t xml:space="preserve"> </w:t>
      </w:r>
      <w:r w:rsidRPr="009E6756">
        <w:t>z dostawcą</w:t>
      </w:r>
      <w:r>
        <w:t xml:space="preserve"> cateringu</w:t>
      </w:r>
      <w:r w:rsidRPr="009E6756">
        <w:t>.</w:t>
      </w:r>
      <w:r>
        <w:t xml:space="preserve">  </w:t>
      </w:r>
      <w:r w:rsidRPr="009E6756">
        <w:t xml:space="preserve"> </w:t>
      </w:r>
    </w:p>
    <w:p w:rsidR="007D14A4" w:rsidRDefault="007D14A4" w:rsidP="007D14A4">
      <w:pPr>
        <w:numPr>
          <w:ilvl w:val="0"/>
          <w:numId w:val="1"/>
        </w:numPr>
        <w:spacing w:line="276" w:lineRule="auto"/>
        <w:jc w:val="both"/>
      </w:pPr>
      <w:r>
        <w:t>Od dostawców cateringu wymagane będą pojemniki i sztućce jednorazowe (wymaganie to dotyczy zwłaszcza takich placówek, w których nie jest możliwe zapewnienie właściwych warunków mycia naczyń  i porcjowania/nakładania dostarczonych posiłków).</w:t>
      </w:r>
    </w:p>
    <w:p w:rsidR="007D14A4" w:rsidRDefault="007D14A4" w:rsidP="007D14A4">
      <w:pPr>
        <w:numPr>
          <w:ilvl w:val="0"/>
          <w:numId w:val="1"/>
        </w:numPr>
        <w:spacing w:line="276" w:lineRule="auto"/>
        <w:jc w:val="both"/>
      </w:pPr>
      <w:r>
        <w:t>Jeżeli posiłki dostarczane przez firmę cateringową do tej pory były przywożone                    w pojemnikach zbiorczych, rozkładane w szkole na talerze i tam zapewnione zostały sztućce i naczynia, to taki sposób podawania posiłków może być kontynuowany, pod warunkiem, że naczynia i sztućce wielorazowego użytku stosowane w placówce będą myte zgodnie                       z zaleceniem wskazanym w punkcie powyżej.</w:t>
      </w:r>
    </w:p>
    <w:p w:rsidR="00DE7F9F" w:rsidRPr="009E6756" w:rsidRDefault="00DE7F9F" w:rsidP="00DE7F9F">
      <w:pPr>
        <w:numPr>
          <w:ilvl w:val="0"/>
          <w:numId w:val="1"/>
        </w:numPr>
        <w:spacing w:line="276" w:lineRule="auto"/>
        <w:jc w:val="both"/>
      </w:pPr>
      <w:bookmarkStart w:id="0" w:name="_Hlk40858740"/>
      <w:r w:rsidRPr="009E6756">
        <w:t xml:space="preserve">Dostawcy artykułów spożywczych do kuchni zobowiązani są mieć na sobie fartuch jednorazowego użytku, osłonę twarzy i ust oraz rękawice jednorazowego użytku. Artykuły spożywcze powinny być zostawiane tuż za drzwiami zewnętrznymi zaplecza kuchennego,  w strefie wyznaczonej przez Dyrektora placówki bez osobistego kontaktu z dostawcą. </w:t>
      </w:r>
      <w:bookmarkEnd w:id="0"/>
      <w:r w:rsidRPr="009E6756">
        <w:t xml:space="preserve">Dostawca nie powinien wchodzić na teren placówki ze względu na zalecenia ograniczania przebywania osób trzecich w placówce do niezbędnego minimum. Dostarczane artykuły spożywcze powinny być w pojemnikach zamkniętych, zabezpieczonych przed kontaktem zewnętrznym (pojemniki zamknięte, opakowania plastikowe, zamknięcia typu stretch). Zaleca się dezynfekcję strefy dostaw do każdej dostawie.   </w:t>
      </w:r>
    </w:p>
    <w:p w:rsidR="00DE7F9F" w:rsidRPr="006D4A90" w:rsidRDefault="00DE7F9F" w:rsidP="00DE7F9F">
      <w:pPr>
        <w:spacing w:line="276" w:lineRule="auto"/>
        <w:jc w:val="both"/>
        <w:rPr>
          <w:color w:val="2E74B5"/>
        </w:rPr>
      </w:pPr>
      <w:r w:rsidRPr="006D4A90">
        <w:rPr>
          <w:color w:val="2E74B5"/>
        </w:rPr>
        <w:t xml:space="preserve"> </w:t>
      </w:r>
    </w:p>
    <w:p w:rsidR="00DE7F9F" w:rsidRPr="00D77F44" w:rsidRDefault="00DE7F9F" w:rsidP="00DE7F9F">
      <w:pPr>
        <w:spacing w:line="276" w:lineRule="auto"/>
        <w:jc w:val="both"/>
        <w:rPr>
          <w:b/>
        </w:rPr>
      </w:pPr>
      <w:r w:rsidRPr="00D77F44">
        <w:rPr>
          <w:b/>
        </w:rPr>
        <w:t>IV</w:t>
      </w:r>
      <w:r>
        <w:rPr>
          <w:b/>
        </w:rPr>
        <w:t>.</w:t>
      </w:r>
      <w:r w:rsidRPr="00D77F44">
        <w:rPr>
          <w:b/>
        </w:rPr>
        <w:t xml:space="preserve"> Procedura postępowania w przypadku  podejrzenia zakażenia u </w:t>
      </w:r>
      <w:r w:rsidR="007D14A4">
        <w:rPr>
          <w:b/>
        </w:rPr>
        <w:t xml:space="preserve">pracownika szkoły </w:t>
      </w:r>
      <w:r w:rsidRPr="00D77F44">
        <w:rPr>
          <w:b/>
        </w:rPr>
        <w:t xml:space="preserve"> </w:t>
      </w:r>
    </w:p>
    <w:p w:rsidR="00DE7F9F" w:rsidRPr="00D77F44" w:rsidRDefault="00DE7F9F" w:rsidP="00DE7F9F">
      <w:pPr>
        <w:spacing w:line="276" w:lineRule="auto"/>
        <w:jc w:val="both"/>
        <w:rPr>
          <w:b/>
        </w:rPr>
      </w:pPr>
    </w:p>
    <w:p w:rsidR="007D14A4" w:rsidRPr="007D14A4" w:rsidRDefault="007D14A4" w:rsidP="007D14A4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D14A4">
        <w:rPr>
          <w:rFonts w:ascii="Times New Roman" w:hAnsi="Times New Roman"/>
          <w:sz w:val="24"/>
          <w:szCs w:val="24"/>
        </w:rPr>
        <w:t>Do pracy w szkole mogą przychodzić jedynie zdrowe osoby, bez jakichkolwiek objawów wskazujących na chorobę zakaźną.</w:t>
      </w:r>
    </w:p>
    <w:p w:rsidR="007D14A4" w:rsidRPr="007D14A4" w:rsidRDefault="007D14A4" w:rsidP="007D14A4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D14A4">
        <w:rPr>
          <w:rFonts w:ascii="Times New Roman" w:hAnsi="Times New Roman"/>
          <w:sz w:val="24"/>
          <w:szCs w:val="24"/>
        </w:rPr>
        <w:lastRenderedPageBreak/>
        <w:t xml:space="preserve">W miarę możliwości nie </w:t>
      </w:r>
      <w:r w:rsidR="00CC4CA2">
        <w:rPr>
          <w:rFonts w:ascii="Times New Roman" w:hAnsi="Times New Roman"/>
          <w:sz w:val="24"/>
          <w:szCs w:val="24"/>
        </w:rPr>
        <w:t>będą</w:t>
      </w:r>
      <w:r w:rsidRPr="007D14A4">
        <w:rPr>
          <w:rFonts w:ascii="Times New Roman" w:hAnsi="Times New Roman"/>
          <w:sz w:val="24"/>
          <w:szCs w:val="24"/>
        </w:rPr>
        <w:t xml:space="preserve"> angażowa</w:t>
      </w:r>
      <w:r w:rsidR="00CC4CA2">
        <w:rPr>
          <w:rFonts w:ascii="Times New Roman" w:hAnsi="Times New Roman"/>
          <w:sz w:val="24"/>
          <w:szCs w:val="24"/>
        </w:rPr>
        <w:t xml:space="preserve">ni </w:t>
      </w:r>
      <w:r w:rsidRPr="007D14A4">
        <w:rPr>
          <w:rFonts w:ascii="Times New Roman" w:hAnsi="Times New Roman"/>
          <w:sz w:val="24"/>
          <w:szCs w:val="24"/>
        </w:rPr>
        <w:t>w zajęcia pracowni</w:t>
      </w:r>
      <w:r w:rsidR="00CC4CA2">
        <w:rPr>
          <w:rFonts w:ascii="Times New Roman" w:hAnsi="Times New Roman"/>
          <w:sz w:val="24"/>
          <w:szCs w:val="24"/>
        </w:rPr>
        <w:t>cy</w:t>
      </w:r>
      <w:r w:rsidRPr="007D14A4">
        <w:rPr>
          <w:rFonts w:ascii="Times New Roman" w:hAnsi="Times New Roman"/>
          <w:sz w:val="24"/>
          <w:szCs w:val="24"/>
        </w:rPr>
        <w:t xml:space="preserve"> powyżej 60. roku życia lub z istotnymi problemami zdrowotnymi, które zaliczają osobę do grupy tzw. podwyższonego ryzyka.</w:t>
      </w:r>
    </w:p>
    <w:p w:rsidR="00DE7F9F" w:rsidRPr="00D77F44" w:rsidRDefault="00DE7F9F" w:rsidP="00DE7F9F">
      <w:pPr>
        <w:pStyle w:val="Akapitzlist"/>
        <w:numPr>
          <w:ilvl w:val="0"/>
          <w:numId w:val="7"/>
        </w:numPr>
        <w:spacing w:after="0"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W </w:t>
      </w:r>
      <w:r w:rsidR="007D14A4">
        <w:rPr>
          <w:rFonts w:ascii="Times New Roman" w:hAnsi="Times New Roman"/>
          <w:sz w:val="24"/>
          <w:szCs w:val="24"/>
        </w:rPr>
        <w:t>szkole</w:t>
      </w:r>
      <w:r w:rsidRPr="00D77F44">
        <w:rPr>
          <w:rFonts w:ascii="Times New Roman" w:hAnsi="Times New Roman"/>
          <w:sz w:val="24"/>
          <w:szCs w:val="24"/>
        </w:rPr>
        <w:t xml:space="preserve"> wyznaczono i przygotowano (m.in. wyposażono w środki ochrony i płyn dezynfekujący) pomieszczenie, w którym będzie można odizolować osobę w przypadku zdiagnozowania objawów chorobowych. </w:t>
      </w:r>
    </w:p>
    <w:p w:rsidR="00DE7F9F" w:rsidRPr="00D77F44" w:rsidRDefault="00DE7F9F" w:rsidP="00DE7F9F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Pracownicy </w:t>
      </w:r>
      <w:r w:rsidR="007D14A4">
        <w:rPr>
          <w:rFonts w:ascii="Times New Roman" w:hAnsi="Times New Roman"/>
          <w:sz w:val="24"/>
          <w:szCs w:val="24"/>
        </w:rPr>
        <w:t>szkoły</w:t>
      </w:r>
      <w:r w:rsidRPr="00D77F44">
        <w:rPr>
          <w:rFonts w:ascii="Times New Roman" w:hAnsi="Times New Roman"/>
          <w:sz w:val="24"/>
          <w:szCs w:val="24"/>
        </w:rPr>
        <w:t xml:space="preserve"> zostali poinstruowani, że w przypadku wystąpienia niepokojących objawów nie powinni przychodzić do pracy, powinni pozostać w domu i skontaktować się telefonicznie ze stacją sanitarno – epidemiologiczną, oddziałem zakaźnym, a w razie pogarszania się stanu zdrowia zadzwonić pod nr 999 lub 112 i poinformować, że mogą być zakażeni koronawirusem.</w:t>
      </w:r>
    </w:p>
    <w:p w:rsidR="00DE7F9F" w:rsidRPr="00D77F44" w:rsidRDefault="00DE7F9F" w:rsidP="00DE7F9F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Zaleca się bieżące śledzenie informacji Głównego Inspektora Sanitarnego i Ministra Zdrowia, dostępnych na stronach, a także obowiązujących przepisów prawa. </w:t>
      </w:r>
    </w:p>
    <w:p w:rsidR="000C6D96" w:rsidRDefault="00DE7F9F" w:rsidP="000C6D96">
      <w:pPr>
        <w:pStyle w:val="Akapitzlist"/>
        <w:numPr>
          <w:ilvl w:val="0"/>
          <w:numId w:val="7"/>
        </w:numPr>
        <w:spacing w:after="0"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W przypadku wystąpienia u pracownika będącego na stanowisku pracy niepokojących objawów sugerujących zakażenie koronawirusem należy niezwłocznie odsunąć go od pracy </w:t>
      </w:r>
      <w:bookmarkStart w:id="1" w:name="_Hlk39822826"/>
      <w:r w:rsidR="000C6D96">
        <w:rPr>
          <w:rFonts w:ascii="Times New Roman" w:hAnsi="Times New Roman"/>
          <w:sz w:val="24"/>
          <w:szCs w:val="24"/>
        </w:rPr>
        <w:t xml:space="preserve">i </w:t>
      </w:r>
      <w:r w:rsidR="000C6D96" w:rsidRPr="00B4109F">
        <w:rPr>
          <w:rFonts w:ascii="Times New Roman" w:hAnsi="Times New Roman"/>
          <w:sz w:val="24"/>
          <w:szCs w:val="24"/>
        </w:rPr>
        <w:t>odesłać transportem indywidualnym do domu (transport własny lub sanitarny)</w:t>
      </w:r>
      <w:r w:rsidR="000C6D96" w:rsidRPr="00D77F44">
        <w:rPr>
          <w:rFonts w:ascii="Times New Roman" w:hAnsi="Times New Roman"/>
          <w:sz w:val="24"/>
          <w:szCs w:val="24"/>
        </w:rPr>
        <w:t xml:space="preserve">. Należy wstrzymać przyjmowanie kolejnych </w:t>
      </w:r>
      <w:r w:rsidR="000C6D96">
        <w:rPr>
          <w:rFonts w:ascii="Times New Roman" w:hAnsi="Times New Roman"/>
          <w:sz w:val="24"/>
          <w:szCs w:val="24"/>
        </w:rPr>
        <w:t>grup uczniów</w:t>
      </w:r>
      <w:r w:rsidR="000C6D96" w:rsidRPr="00D77F44">
        <w:rPr>
          <w:rFonts w:ascii="Times New Roman" w:hAnsi="Times New Roman"/>
          <w:sz w:val="24"/>
          <w:szCs w:val="24"/>
        </w:rPr>
        <w:t xml:space="preserve">, powiadomić właściwą miejscowo powiatową stację sanitarno – epidemiologiczną i stosować się do wydanych instrukcji                             i poleceń. </w:t>
      </w:r>
    </w:p>
    <w:p w:rsidR="000C6D96" w:rsidRDefault="000C6D96" w:rsidP="000C6D96">
      <w:pPr>
        <w:numPr>
          <w:ilvl w:val="0"/>
          <w:numId w:val="7"/>
        </w:numPr>
        <w:spacing w:line="276" w:lineRule="auto"/>
        <w:ind w:left="709" w:hanging="283"/>
        <w:jc w:val="both"/>
        <w:rPr>
          <w:rFonts w:eastAsia="Calibri" w:cs="Times New Roman"/>
          <w:lang w:eastAsia="en-US" w:bidi="ar-SA"/>
        </w:rPr>
      </w:pPr>
      <w:r w:rsidRPr="00B4109F">
        <w:rPr>
          <w:rFonts w:eastAsia="Calibri" w:cs="Times New Roman"/>
          <w:lang w:eastAsia="en-US" w:bidi="ar-SA"/>
        </w:rPr>
        <w:t>Pracownik powinien oczekiwać na transport w wyznaczonym pomieszczeniu,                                      w którym jest możliwe czasowe odizolowanie go od innych osób. Jeśli nie ma takiego pomieszczenia, należy wydzielić obszar, w którym ta osoba będzie odseparowana od innych w odległości min. 2 m z każdej strony.</w:t>
      </w:r>
    </w:p>
    <w:p w:rsidR="000C6D96" w:rsidRPr="000C6D96" w:rsidRDefault="000C6D96" w:rsidP="000C6D96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Obszar, w którym poruszał się i przebywał pracownik, należy poddać gruntowanemu sprzątaniu, zgodnie z funkcjonującymi w podmiocie procedurami oraz zdezynfekować powierzchnie dotykowe (klamki, poręcze, uchwyty itp.). </w:t>
      </w:r>
    </w:p>
    <w:p w:rsidR="00DE7F9F" w:rsidRPr="00D77F44" w:rsidRDefault="00DE7F9F" w:rsidP="000C6D96">
      <w:pPr>
        <w:pStyle w:val="Akapitzlist"/>
        <w:numPr>
          <w:ilvl w:val="0"/>
          <w:numId w:val="7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>Należy stosować się do zaleceń państwowego powiatowego inspektora sanitarnego przy ustalaniu, czy należy wdrożyć dodatkowe procedury, biorąc pod uwagę zaistniały przypadek.</w:t>
      </w:r>
    </w:p>
    <w:bookmarkEnd w:id="1"/>
    <w:p w:rsidR="00DE7F9F" w:rsidRPr="00D77F44" w:rsidRDefault="00DE7F9F" w:rsidP="000C6D96">
      <w:pPr>
        <w:pStyle w:val="Akapitzlist"/>
        <w:numPr>
          <w:ilvl w:val="0"/>
          <w:numId w:val="7"/>
        </w:numPr>
        <w:spacing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Przygotowano i umieszczono w łatwo dostępnym miejscu potrzebne numerów telefonów,              w tym stacji sanitarno – epidemiologicznej, służb medycznych.     </w:t>
      </w:r>
    </w:p>
    <w:p w:rsidR="00DE7F9F" w:rsidRPr="00D77F44" w:rsidRDefault="00DE7F9F" w:rsidP="000C6D96">
      <w:pPr>
        <w:pStyle w:val="Akapitzlist"/>
        <w:numPr>
          <w:ilvl w:val="0"/>
          <w:numId w:val="7"/>
        </w:numPr>
        <w:spacing w:after="0"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Rekomenduje się ustalenie listy osób przebywających w tym samym czasie                                          w części/częściach podmiotu, w których przebywała osoba podejrzana  o zakażenie                                    i zalecenie stosowania się do wytycznych Głównego Inspektora Sanitarnego odnoszących się do osób, które miały kontakt z zakażonym. </w:t>
      </w:r>
    </w:p>
    <w:p w:rsidR="00DE7F9F" w:rsidRPr="00D77F44" w:rsidRDefault="00DE7F9F" w:rsidP="00DE7F9F">
      <w:pPr>
        <w:spacing w:line="276" w:lineRule="auto"/>
        <w:jc w:val="both"/>
        <w:rPr>
          <w:b/>
        </w:rPr>
      </w:pPr>
    </w:p>
    <w:p w:rsidR="00DE7F9F" w:rsidRPr="00D77F44" w:rsidRDefault="00DE7F9F" w:rsidP="00DE7F9F">
      <w:pPr>
        <w:spacing w:line="276" w:lineRule="auto"/>
        <w:jc w:val="both"/>
        <w:rPr>
          <w:b/>
        </w:rPr>
      </w:pPr>
      <w:r w:rsidRPr="00D77F44">
        <w:rPr>
          <w:b/>
        </w:rPr>
        <w:t>V</w:t>
      </w:r>
      <w:r>
        <w:rPr>
          <w:b/>
        </w:rPr>
        <w:t>.</w:t>
      </w:r>
      <w:r w:rsidRPr="00D77F44">
        <w:rPr>
          <w:b/>
        </w:rPr>
        <w:t xml:space="preserve"> Procedura postępowania w przypadku  podejrzenia zakażenia u </w:t>
      </w:r>
      <w:r w:rsidR="000C6D96">
        <w:rPr>
          <w:b/>
        </w:rPr>
        <w:t xml:space="preserve">ucznia </w:t>
      </w:r>
      <w:r w:rsidRPr="00D77F44">
        <w:rPr>
          <w:b/>
        </w:rPr>
        <w:t xml:space="preserve">  </w:t>
      </w:r>
    </w:p>
    <w:p w:rsidR="00DE7F9F" w:rsidRPr="00D77F44" w:rsidRDefault="00DE7F9F" w:rsidP="00DE7F9F">
      <w:pPr>
        <w:spacing w:line="276" w:lineRule="auto"/>
        <w:jc w:val="both"/>
        <w:rPr>
          <w:b/>
        </w:rPr>
      </w:pPr>
    </w:p>
    <w:p w:rsidR="00DE7F9F" w:rsidRPr="00D77F44" w:rsidRDefault="00DE7F9F" w:rsidP="00DE7F9F">
      <w:pPr>
        <w:numPr>
          <w:ilvl w:val="0"/>
          <w:numId w:val="2"/>
        </w:numPr>
        <w:spacing w:line="276" w:lineRule="auto"/>
        <w:jc w:val="both"/>
      </w:pPr>
      <w:r w:rsidRPr="00D77F44">
        <w:t>Do</w:t>
      </w:r>
      <w:r w:rsidR="000C6D96">
        <w:t xml:space="preserve"> szkoły</w:t>
      </w:r>
      <w:r w:rsidRPr="00D77F44">
        <w:t xml:space="preserve"> mogą przychodzić jedynie zdrow</w:t>
      </w:r>
      <w:r w:rsidR="00C36CB2">
        <w:t>i</w:t>
      </w:r>
      <w:r w:rsidRPr="00D77F44">
        <w:t xml:space="preserve"> </w:t>
      </w:r>
      <w:r w:rsidR="00C36CB2">
        <w:t>uczniowie</w:t>
      </w:r>
      <w:r w:rsidRPr="00D77F44">
        <w:t xml:space="preserve">. Jeżeli pracownicy lub rodzice </w:t>
      </w:r>
      <w:r w:rsidR="00C36CB2">
        <w:t>ucznia</w:t>
      </w:r>
      <w:r w:rsidRPr="00D77F44">
        <w:t xml:space="preserve"> zauważą niepokojące objawy u </w:t>
      </w:r>
      <w:r w:rsidR="00C36CB2">
        <w:t>ucznia</w:t>
      </w:r>
      <w:r w:rsidRPr="00D77F44">
        <w:t xml:space="preserve"> powinni nie przychodzić do </w:t>
      </w:r>
      <w:r w:rsidR="00C36CB2">
        <w:t>szkoły</w:t>
      </w:r>
      <w:r w:rsidRPr="00D77F44">
        <w:t xml:space="preserve">, pozostać w domu i skontaktować się telefonicznie ze stacją sanitarno – epidemiologiczną, oddziałem zakaźnym, a w razie pogarszania się stanu zdrowia zadzwonić pod nr 999 lub 112  </w:t>
      </w:r>
      <w:r w:rsidR="00C36CB2">
        <w:t xml:space="preserve">                          </w:t>
      </w:r>
      <w:r w:rsidRPr="00D77F44">
        <w:t>i poinformować, że mogą być zakażeni koronawirusem.</w:t>
      </w:r>
    </w:p>
    <w:p w:rsidR="00DE7F9F" w:rsidRPr="00D77F44" w:rsidRDefault="00DE7F9F" w:rsidP="00DE7F9F">
      <w:pPr>
        <w:numPr>
          <w:ilvl w:val="0"/>
          <w:numId w:val="2"/>
        </w:numPr>
        <w:spacing w:line="276" w:lineRule="auto"/>
        <w:jc w:val="both"/>
      </w:pPr>
      <w:r w:rsidRPr="00D77F44">
        <w:t xml:space="preserve">W </w:t>
      </w:r>
      <w:r w:rsidR="00C36CB2">
        <w:t>szkole</w:t>
      </w:r>
      <w:r w:rsidRPr="00D77F44">
        <w:t xml:space="preserve"> zostało przygotowane pomieszczenie służce do odizolowania </w:t>
      </w:r>
      <w:r w:rsidR="00C36CB2">
        <w:t>ucznia</w:t>
      </w:r>
      <w:r w:rsidRPr="00D77F44">
        <w:t xml:space="preserve">,                            u którego zaobserwowano oznaki chorobowe. Pomieszczenie to jest wyposażenie w środki </w:t>
      </w:r>
      <w:r w:rsidRPr="00D77F44">
        <w:lastRenderedPageBreak/>
        <w:t>ochrony osobistej oraz środki do dezynfekcji.</w:t>
      </w:r>
      <w:r w:rsidR="00C36CB2">
        <w:t xml:space="preserve"> </w:t>
      </w:r>
      <w:r w:rsidRPr="00D77F44">
        <w:t xml:space="preserve">W pomieszczeniu tym </w:t>
      </w:r>
      <w:r w:rsidR="00C36CB2">
        <w:t>uczeń</w:t>
      </w:r>
      <w:r w:rsidRPr="00D77F44">
        <w:t xml:space="preserve">                                     z podejrzanymi objawami będzie przebywać w oczekiwaniu na rodziców/ opiekunów prawnych, którzy po poinformowaniu ich o zaistniałej sytuacji powinni jak najszybciej odebrać dziecko </w:t>
      </w:r>
      <w:r w:rsidR="00C36CB2">
        <w:t>ze szkoły</w:t>
      </w:r>
      <w:r w:rsidRPr="00D77F44">
        <w:t xml:space="preserve">. Do czasu pojawienia się rodzica/opiekuna z </w:t>
      </w:r>
      <w:r w:rsidR="00C36CB2">
        <w:t>uczniem</w:t>
      </w:r>
      <w:r w:rsidRPr="00D77F44">
        <w:t xml:space="preserve">                  w bezpiecznej odległości i przy zachowaniu wszelkich środków ostrożności w miejscu izolacji powinna pozostać osoba wyznaczona przez Dyrektora placówki. </w:t>
      </w:r>
    </w:p>
    <w:p w:rsidR="00DE7F9F" w:rsidRPr="00D77F44" w:rsidRDefault="00DE7F9F" w:rsidP="00DE7F9F">
      <w:pPr>
        <w:numPr>
          <w:ilvl w:val="0"/>
          <w:numId w:val="2"/>
        </w:numPr>
        <w:spacing w:line="276" w:lineRule="auto"/>
        <w:jc w:val="both"/>
      </w:pPr>
      <w:r w:rsidRPr="00D77F44">
        <w:t xml:space="preserve">Rodzice zobligowani są do powiadomienia o tym fakcie państwowego powiatowego inspektora sanitarnego oraz zastosowania się do uzyskanych tam instrukcji i zaleceń. </w:t>
      </w:r>
    </w:p>
    <w:p w:rsidR="00DE7F9F" w:rsidRPr="00D77F44" w:rsidRDefault="00DE7F9F" w:rsidP="00DE7F9F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77F44">
        <w:rPr>
          <w:rFonts w:ascii="Times New Roman" w:hAnsi="Times New Roman"/>
          <w:sz w:val="24"/>
          <w:szCs w:val="24"/>
        </w:rPr>
        <w:t xml:space="preserve">Obszar, w którym poruszał się i przebywał </w:t>
      </w:r>
      <w:r w:rsidR="00C36CB2">
        <w:rPr>
          <w:rFonts w:ascii="Times New Roman" w:hAnsi="Times New Roman"/>
          <w:sz w:val="24"/>
          <w:szCs w:val="24"/>
        </w:rPr>
        <w:t>uczeń</w:t>
      </w:r>
      <w:r w:rsidRPr="00D77F44">
        <w:rPr>
          <w:rFonts w:ascii="Times New Roman" w:hAnsi="Times New Roman"/>
          <w:sz w:val="24"/>
          <w:szCs w:val="24"/>
        </w:rPr>
        <w:t xml:space="preserve"> należy poddać gruntowanemu sprzątaniu, zgodnie z funkcjonującymi w podmiocie procedurami oraz zdezynfekować powierzchnie dotykowe (klamki, poręcze, uchwyty itp.). </w:t>
      </w:r>
    </w:p>
    <w:p w:rsidR="00DE7F9F" w:rsidRPr="00D77F44" w:rsidRDefault="00DE7F9F" w:rsidP="00DE7F9F">
      <w:pPr>
        <w:pStyle w:val="Akapitzlist"/>
        <w:numPr>
          <w:ilvl w:val="0"/>
          <w:numId w:val="2"/>
        </w:numPr>
        <w:spacing w:line="276" w:lineRule="auto"/>
        <w:jc w:val="both"/>
      </w:pPr>
      <w:r w:rsidRPr="00D77F44">
        <w:rPr>
          <w:rFonts w:ascii="Times New Roman" w:hAnsi="Times New Roman"/>
          <w:sz w:val="24"/>
          <w:szCs w:val="24"/>
        </w:rPr>
        <w:t xml:space="preserve">Należy stosować się do zaleceń </w:t>
      </w:r>
      <w:bookmarkStart w:id="2" w:name="_Hlk39822856"/>
      <w:r w:rsidRPr="00D77F44">
        <w:rPr>
          <w:rFonts w:ascii="Times New Roman" w:hAnsi="Times New Roman"/>
          <w:sz w:val="24"/>
          <w:szCs w:val="24"/>
        </w:rPr>
        <w:t xml:space="preserve">państwowego powiatowego inspektora sanitarnego </w:t>
      </w:r>
      <w:bookmarkEnd w:id="2"/>
      <w:r w:rsidRPr="00D77F44">
        <w:rPr>
          <w:rFonts w:ascii="Times New Roman" w:hAnsi="Times New Roman"/>
          <w:sz w:val="24"/>
          <w:szCs w:val="24"/>
        </w:rPr>
        <w:t>przy ustalaniu, czy należy wdrożyć dodatkowe procedury, biorąc pod uwagę zaistniały przypadek.</w:t>
      </w: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C36CB2" w:rsidRDefault="00C36CB2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</w:p>
    <w:p w:rsidR="00DE7F9F" w:rsidRDefault="00DE7F9F" w:rsidP="00DE7F9F">
      <w:pPr>
        <w:pStyle w:val="Standard"/>
        <w:autoSpaceDE w:val="0"/>
        <w:rPr>
          <w:rFonts w:eastAsia="CIDFont+F1" w:cs="Times New Roman"/>
          <w:b/>
          <w:bCs/>
          <w:sz w:val="28"/>
          <w:szCs w:val="28"/>
        </w:rPr>
      </w:pPr>
      <w:r>
        <w:rPr>
          <w:rFonts w:eastAsia="CIDFont+F1" w:cs="Times New Roman"/>
          <w:b/>
          <w:bCs/>
          <w:sz w:val="28"/>
          <w:szCs w:val="28"/>
        </w:rPr>
        <w:lastRenderedPageBreak/>
        <w:t xml:space="preserve">Załączniki: </w:t>
      </w:r>
    </w:p>
    <w:p w:rsidR="00DE7F9F" w:rsidRDefault="00DE7F9F" w:rsidP="00DE7F9F">
      <w:pPr>
        <w:pStyle w:val="Standard"/>
        <w:autoSpaceDE w:val="0"/>
        <w:jc w:val="center"/>
        <w:rPr>
          <w:rFonts w:eastAsia="CIDFont+F1" w:cs="Times New Roman"/>
          <w:b/>
          <w:bCs/>
          <w:sz w:val="28"/>
          <w:szCs w:val="28"/>
        </w:rPr>
      </w:pPr>
    </w:p>
    <w:p w:rsidR="00DF74A9" w:rsidRDefault="00DE7F9F" w:rsidP="00DE7F9F">
      <w:pPr>
        <w:pStyle w:val="Standard"/>
        <w:autoSpaceDE w:val="0"/>
        <w:jc w:val="center"/>
        <w:rPr>
          <w:rFonts w:eastAsia="CIDFont+F1" w:cs="Times New Roman"/>
          <w:b/>
          <w:bCs/>
          <w:sz w:val="28"/>
          <w:szCs w:val="28"/>
        </w:rPr>
      </w:pPr>
      <w:r w:rsidRPr="00CD7360">
        <w:rPr>
          <w:rFonts w:eastAsia="CIDFont+F1" w:cs="Times New Roman"/>
          <w:b/>
          <w:bCs/>
          <w:sz w:val="28"/>
          <w:szCs w:val="28"/>
        </w:rPr>
        <w:t xml:space="preserve">OŚWIADCZENIE RODZICA / OPIEKUNA PRAWNEGO </w:t>
      </w:r>
      <w:r w:rsidR="00C36CB2">
        <w:rPr>
          <w:rFonts w:eastAsia="CIDFont+F1" w:cs="Times New Roman"/>
          <w:b/>
          <w:bCs/>
          <w:sz w:val="28"/>
          <w:szCs w:val="28"/>
        </w:rPr>
        <w:t>UCZNIA</w:t>
      </w:r>
      <w:r w:rsidRPr="00CD7360">
        <w:rPr>
          <w:rFonts w:eastAsia="CIDFont+F1" w:cs="Times New Roman"/>
          <w:b/>
          <w:bCs/>
          <w:sz w:val="28"/>
          <w:szCs w:val="28"/>
        </w:rPr>
        <w:t xml:space="preserve">, </w:t>
      </w:r>
      <w:r w:rsidR="00943B3B">
        <w:rPr>
          <w:rFonts w:eastAsia="CIDFont+F1" w:cs="Times New Roman"/>
          <w:b/>
          <w:bCs/>
          <w:sz w:val="28"/>
          <w:szCs w:val="28"/>
        </w:rPr>
        <w:t xml:space="preserve">               </w:t>
      </w:r>
      <w:r w:rsidRPr="00CD7360">
        <w:rPr>
          <w:rFonts w:eastAsia="CIDFont+F1" w:cs="Times New Roman"/>
          <w:b/>
          <w:bCs/>
          <w:sz w:val="28"/>
          <w:szCs w:val="28"/>
        </w:rPr>
        <w:t xml:space="preserve">KTÓRE </w:t>
      </w:r>
      <w:r w:rsidR="00943B3B">
        <w:rPr>
          <w:rFonts w:eastAsia="CIDFont+F1" w:cs="Times New Roman"/>
          <w:b/>
          <w:bCs/>
          <w:sz w:val="28"/>
          <w:szCs w:val="28"/>
        </w:rPr>
        <w:t xml:space="preserve">OD 25.05.2020 R. BĘDZIE </w:t>
      </w:r>
      <w:r w:rsidRPr="00CD7360">
        <w:rPr>
          <w:rFonts w:eastAsia="CIDFont+F1" w:cs="Times New Roman"/>
          <w:b/>
          <w:bCs/>
          <w:sz w:val="28"/>
          <w:szCs w:val="28"/>
        </w:rPr>
        <w:t>UCZĘSZCZA</w:t>
      </w:r>
      <w:r w:rsidR="00943B3B">
        <w:rPr>
          <w:rFonts w:eastAsia="CIDFont+F1" w:cs="Times New Roman"/>
          <w:b/>
          <w:bCs/>
          <w:sz w:val="28"/>
          <w:szCs w:val="28"/>
        </w:rPr>
        <w:t xml:space="preserve">Ć                                                                   </w:t>
      </w:r>
      <w:r w:rsidRPr="00CD7360">
        <w:rPr>
          <w:rFonts w:eastAsia="CIDFont+F1" w:cs="Times New Roman"/>
          <w:b/>
          <w:bCs/>
          <w:sz w:val="28"/>
          <w:szCs w:val="28"/>
        </w:rPr>
        <w:t xml:space="preserve"> </w:t>
      </w:r>
      <w:r w:rsidR="00943B3B">
        <w:rPr>
          <w:rFonts w:eastAsia="CIDFont+F1" w:cs="Times New Roman"/>
          <w:b/>
          <w:bCs/>
          <w:sz w:val="28"/>
          <w:szCs w:val="28"/>
        </w:rPr>
        <w:t xml:space="preserve">NA ZAJĘCIA OPIEKUŃCZO – WYCHOWAWCZE                                                      Z ELEMENTAMI ZAJĘĆ DYDAKTYCZNYCH </w:t>
      </w:r>
      <w:r w:rsidR="00DF74A9">
        <w:rPr>
          <w:rFonts w:eastAsia="CIDFont+F1" w:cs="Times New Roman"/>
          <w:b/>
          <w:bCs/>
          <w:sz w:val="28"/>
          <w:szCs w:val="28"/>
        </w:rPr>
        <w:t xml:space="preserve">DO  </w:t>
      </w:r>
    </w:p>
    <w:p w:rsidR="00DE7F9F" w:rsidRDefault="00DF74A9" w:rsidP="00DE7F9F">
      <w:pPr>
        <w:pStyle w:val="Standard"/>
        <w:autoSpaceDE w:val="0"/>
        <w:jc w:val="center"/>
        <w:rPr>
          <w:rFonts w:eastAsia="CIDFont+F1" w:cs="Times New Roman"/>
          <w:b/>
          <w:bCs/>
          <w:sz w:val="28"/>
          <w:szCs w:val="28"/>
        </w:rPr>
      </w:pPr>
      <w:r>
        <w:rPr>
          <w:rFonts w:eastAsia="CIDFont+F1" w:cs="Times New Roman"/>
          <w:b/>
          <w:bCs/>
          <w:sz w:val="28"/>
          <w:szCs w:val="28"/>
        </w:rPr>
        <w:t xml:space="preserve">ZESPOŁU SZKOLNO -PRZEDSZKOLEGO </w:t>
      </w:r>
    </w:p>
    <w:p w:rsidR="00DF74A9" w:rsidRPr="00CD7360" w:rsidRDefault="00DF74A9" w:rsidP="00DE7F9F">
      <w:pPr>
        <w:pStyle w:val="Standard"/>
        <w:autoSpaceDE w:val="0"/>
        <w:jc w:val="center"/>
        <w:rPr>
          <w:rFonts w:cs="Times New Roman"/>
        </w:rPr>
      </w:pPr>
      <w:r>
        <w:rPr>
          <w:rFonts w:eastAsia="CIDFont+F1" w:cs="Times New Roman"/>
          <w:b/>
          <w:bCs/>
          <w:sz w:val="28"/>
          <w:szCs w:val="28"/>
        </w:rPr>
        <w:t>SZKOŁA PODSTAWOWA im.</w:t>
      </w:r>
      <w:r w:rsidR="00A33B94">
        <w:rPr>
          <w:rFonts w:eastAsia="CIDFont+F1" w:cs="Times New Roman"/>
          <w:b/>
          <w:bCs/>
          <w:sz w:val="28"/>
          <w:szCs w:val="28"/>
        </w:rPr>
        <w:t xml:space="preserve"> </w:t>
      </w:r>
      <w:r>
        <w:rPr>
          <w:rFonts w:eastAsia="CIDFont+F1" w:cs="Times New Roman"/>
          <w:b/>
          <w:bCs/>
          <w:sz w:val="28"/>
          <w:szCs w:val="28"/>
        </w:rPr>
        <w:t>KOMPANII POWIDZKIEJ 1918r.</w:t>
      </w:r>
    </w:p>
    <w:p w:rsidR="00DE7F9F" w:rsidRPr="00CD7360" w:rsidRDefault="00DE7F9F" w:rsidP="00DE7F9F">
      <w:pPr>
        <w:pStyle w:val="Standard"/>
        <w:autoSpaceDE w:val="0"/>
        <w:rPr>
          <w:rFonts w:eastAsia="CIDFont+F1" w:cs="Times New Roman"/>
          <w:b/>
          <w:bCs/>
          <w:sz w:val="22"/>
          <w:szCs w:val="22"/>
        </w:rPr>
      </w:pPr>
    </w:p>
    <w:p w:rsidR="00DE7F9F" w:rsidRDefault="00DE7F9F" w:rsidP="00DE7F9F">
      <w:pPr>
        <w:pStyle w:val="Standard"/>
        <w:autoSpaceDE w:val="0"/>
        <w:rPr>
          <w:rFonts w:ascii="CIDFont+F1" w:eastAsia="CIDFont+F1" w:hAnsi="CIDFont+F1" w:cs="CIDFont+F1"/>
          <w:sz w:val="22"/>
          <w:szCs w:val="22"/>
        </w:rPr>
      </w:pP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cs="Times New Roman"/>
        </w:rPr>
      </w:pPr>
      <w:r w:rsidRPr="00CD7360">
        <w:rPr>
          <w:rFonts w:eastAsia="CIDFont+F3" w:cs="Times New Roman"/>
        </w:rPr>
        <w:t xml:space="preserve">Zapoznałam/em się i akceptuję procedury bezpieczeństwa obowiązujące w trakcie  trwania epidemii COVID-19 w placówce i nie mam w stosunku do nich żadnych zastrzeżeń. Zobowiązuje się do ich stosowania. 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cs="Times New Roman"/>
        </w:rPr>
      </w:pPr>
      <w:r w:rsidRPr="00CD7360">
        <w:rPr>
          <w:rFonts w:eastAsia="CIDFont+F3" w:cs="Times New Roman"/>
        </w:rPr>
        <w:t xml:space="preserve">Jestem świadoma/y możliwości zarażenia się mojego dziecka, mnie, moich domowników, </w:t>
      </w:r>
      <w:r w:rsidR="006B17B3">
        <w:rPr>
          <w:rFonts w:eastAsia="CIDFont+F3" w:cs="Times New Roman"/>
        </w:rPr>
        <w:t>nauczycieli</w:t>
      </w:r>
      <w:r w:rsidRPr="00CD7360">
        <w:rPr>
          <w:rFonts w:eastAsia="CIDFont+F3" w:cs="Times New Roman"/>
        </w:rPr>
        <w:t xml:space="preserve"> i innych </w:t>
      </w:r>
      <w:r w:rsidR="006B17B3">
        <w:rPr>
          <w:rFonts w:eastAsia="CIDFont+F3" w:cs="Times New Roman"/>
        </w:rPr>
        <w:t xml:space="preserve">uczniów </w:t>
      </w:r>
      <w:r w:rsidRPr="00CD7360">
        <w:rPr>
          <w:rFonts w:eastAsia="CIDFont+F3" w:cs="Times New Roman"/>
        </w:rPr>
        <w:t>w placówce COVID-19. Jestem świadoma/y iż podanie nieprawdziwych informacji naraża na zwiększoną możliwość zakażenia wszystkich uczestników opieki wraz z opiekunami i dyrekcją, jak również ich rodziny.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cs="Times New Roman"/>
        </w:rPr>
      </w:pPr>
      <w:r w:rsidRPr="00CD7360">
        <w:rPr>
          <w:rFonts w:eastAsia="CIDFont+F3" w:cs="Times New Roman"/>
        </w:rPr>
        <w:t xml:space="preserve">Biorę pełną odpowiedzialność za podjętą przeze mnie decyzję związaną                                                 z </w:t>
      </w:r>
      <w:r w:rsidR="000C02E8">
        <w:rPr>
          <w:rFonts w:eastAsia="CIDFont+F3" w:cs="Times New Roman"/>
        </w:rPr>
        <w:t>udziałem mojego dziecka w zajęciach opiekuńczo – wychowawczych z elementami zajęć dydaktycznych w szkole</w:t>
      </w:r>
      <w:r w:rsidRPr="00CD7360">
        <w:rPr>
          <w:rFonts w:eastAsia="CIDFont+F3" w:cs="Times New Roman"/>
        </w:rPr>
        <w:t xml:space="preserve">, zobowiązuje się do przyprowadzania i odbierania dziecka ze wskazanej wyżej placówki. 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cs="Times New Roman"/>
        </w:rPr>
      </w:pPr>
      <w:r w:rsidRPr="00CD7360">
        <w:rPr>
          <w:rFonts w:eastAsia="CIDFont+F3" w:cs="Times New Roman"/>
        </w:rPr>
        <w:t>Ja, ani osoby ze mną wspólnie zamieszkujące nie jesteśmy objęci kwarantanną, ani izolacją domową. Wszyscy jesteśmy zdrowi, bez żadnych oznak infekcji.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cs="Times New Roman"/>
        </w:rPr>
      </w:pPr>
      <w:r w:rsidRPr="00CD7360">
        <w:rPr>
          <w:rFonts w:eastAsia="CIDFont+F3" w:cs="Times New Roman"/>
        </w:rPr>
        <w:t xml:space="preserve">W </w:t>
      </w:r>
      <w:r w:rsidR="000C02E8">
        <w:rPr>
          <w:rFonts w:eastAsia="CIDFont+F3" w:cs="Times New Roman"/>
        </w:rPr>
        <w:t>momencie</w:t>
      </w:r>
      <w:r w:rsidRPr="00CD7360">
        <w:rPr>
          <w:rFonts w:eastAsia="CIDFont+F3" w:cs="Times New Roman"/>
        </w:rPr>
        <w:t xml:space="preserve"> </w:t>
      </w:r>
      <w:r w:rsidR="000C02E8">
        <w:rPr>
          <w:rFonts w:eastAsia="CIDFont+F3" w:cs="Times New Roman"/>
        </w:rPr>
        <w:t xml:space="preserve">powrotu na zajęcia </w:t>
      </w:r>
      <w:r w:rsidRPr="00CD7360">
        <w:rPr>
          <w:rFonts w:eastAsia="CIDFont+F3" w:cs="Times New Roman"/>
        </w:rPr>
        <w:t>do placówki moje dziecko jest zdrowe. Nie ma kataru, kaszlu, gorączki, duszności, ani nie wystąpiły u niego żadne niepokojące objawy chorobowe.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cs="Times New Roman"/>
        </w:rPr>
      </w:pPr>
      <w:r w:rsidRPr="00CD7360">
        <w:rPr>
          <w:rFonts w:eastAsia="CIDFont+F3" w:cs="Times New Roman"/>
        </w:rPr>
        <w:t xml:space="preserve">W ciągu ostatnich 14 dni moje dziecko nie miało styczności z osobami, które wróciły </w:t>
      </w:r>
      <w:r>
        <w:rPr>
          <w:rFonts w:eastAsia="CIDFont+F3" w:cs="Times New Roman"/>
        </w:rPr>
        <w:t xml:space="preserve">                       </w:t>
      </w:r>
      <w:r w:rsidRPr="00CD7360">
        <w:rPr>
          <w:rFonts w:eastAsia="CIDFont+F3" w:cs="Times New Roman"/>
        </w:rPr>
        <w:t>z zagranicy lub odbywały kwarantannę.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cs="Times New Roman"/>
        </w:rPr>
      </w:pPr>
      <w:r w:rsidRPr="00CD7360">
        <w:rPr>
          <w:rFonts w:eastAsia="CIDFont+F3" w:cs="Times New Roman"/>
        </w:rPr>
        <w:t xml:space="preserve">Wyrażam zgodę na każdorazowe mierzenie temperatury mojego dziecka przy </w:t>
      </w:r>
      <w:r w:rsidR="000C02E8">
        <w:rPr>
          <w:rFonts w:eastAsia="CIDFont+F3" w:cs="Times New Roman"/>
        </w:rPr>
        <w:t>wejściu</w:t>
      </w:r>
      <w:r w:rsidRPr="00CD7360">
        <w:rPr>
          <w:rFonts w:eastAsia="CIDFont+F3" w:cs="Times New Roman"/>
        </w:rPr>
        <w:t xml:space="preserve"> do placówki, pomiar temperatury w trakcie trwania </w:t>
      </w:r>
      <w:r w:rsidR="000C02E8">
        <w:rPr>
          <w:rFonts w:eastAsia="CIDFont+F3" w:cs="Times New Roman"/>
        </w:rPr>
        <w:t>zajęć w przypadku wystąpienia niepokojących objawów</w:t>
      </w:r>
      <w:r w:rsidRPr="00CD7360">
        <w:rPr>
          <w:rFonts w:eastAsia="CIDFont+F3" w:cs="Times New Roman"/>
        </w:rPr>
        <w:t xml:space="preserve">, jak i przy odbiorze dziecka z placówki /wyniki pomiarów nie będą nigdzie rejestrowane/. 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cs="Times New Roman"/>
        </w:rPr>
      </w:pPr>
      <w:r w:rsidRPr="00CD7360">
        <w:rPr>
          <w:rFonts w:eastAsia="CIDFont+F3" w:cs="Times New Roman"/>
        </w:rPr>
        <w:t>Moje dziecko nie będzie przynosiło do placówki żadnych niepotrzebnych przedmiotów.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cs="Times New Roman"/>
        </w:rPr>
      </w:pPr>
      <w:r w:rsidRPr="00CD7360">
        <w:rPr>
          <w:rFonts w:eastAsia="CIDFont+F3" w:cs="Times New Roman"/>
        </w:rPr>
        <w:t>Zostałem poinformowana/y, iż zgodnie z wytycznymi Głównego Inspektoratu Sanitarnego dziecko nie będzie wychodziło poza teren instytucji podczas pobytu</w:t>
      </w:r>
      <w:r>
        <w:rPr>
          <w:rFonts w:eastAsia="CIDFont+F3" w:cs="Times New Roman"/>
        </w:rPr>
        <w:t xml:space="preserve"> </w:t>
      </w:r>
      <w:r w:rsidRPr="00CD7360">
        <w:rPr>
          <w:rFonts w:eastAsia="CIDFont+F3" w:cs="Times New Roman"/>
        </w:rPr>
        <w:t>w placówce (np. spacer do parku).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ind w:hanging="436"/>
        <w:jc w:val="both"/>
        <w:rPr>
          <w:rFonts w:cs="Times New Roman"/>
        </w:rPr>
      </w:pPr>
      <w:r w:rsidRPr="00CD7360">
        <w:rPr>
          <w:rFonts w:eastAsia="CIDFont+F3" w:cs="Times New Roman"/>
        </w:rPr>
        <w:t xml:space="preserve">Zostałem poinformowana/y, iż zgodnie z procedurami rodzice nie wchodzą do szatni. Dzieci </w:t>
      </w:r>
      <w:r w:rsidRPr="00CD7360">
        <w:rPr>
          <w:rFonts w:eastAsia="CIDFont+F3" w:cs="Times New Roman"/>
        </w:rPr>
        <w:lastRenderedPageBreak/>
        <w:t xml:space="preserve">odbierane są z wyznaczonej strefy. Podczas wejścia do budynku należy dopilnować, aby rodzice/opiekunowie dezynfekowali dłonie przy wejściu lub zakładali rękawiczki ochronne oraz zakrywali usta i nos. Przez wzgląd na sytuacje przekażę dziecko opiekunowi </w:t>
      </w:r>
      <w:r>
        <w:rPr>
          <w:rFonts w:eastAsia="CIDFont+F3" w:cs="Times New Roman"/>
        </w:rPr>
        <w:t xml:space="preserve">                                       </w:t>
      </w:r>
      <w:r w:rsidRPr="00CD7360">
        <w:rPr>
          <w:rFonts w:eastAsia="CIDFont+F3" w:cs="Times New Roman"/>
        </w:rPr>
        <w:t>w maksymalnie krótkim czasie bez zbędnego przebywania w budynku.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ind w:hanging="436"/>
        <w:jc w:val="both"/>
        <w:rPr>
          <w:rFonts w:cs="Times New Roman"/>
        </w:rPr>
      </w:pPr>
      <w:r w:rsidRPr="00CD7360">
        <w:rPr>
          <w:rFonts w:eastAsia="CIDFont+F3" w:cs="Times New Roman"/>
        </w:rPr>
        <w:t xml:space="preserve">W przypadku gdyby u mojego dziecka wystąpiły niepokojące objawy chorobowe zobowiązuję się do możliwie najszybszego odebrania telefonu od </w:t>
      </w:r>
      <w:r w:rsidR="00533C7E">
        <w:rPr>
          <w:rFonts w:eastAsia="CIDFont+F3" w:cs="Times New Roman"/>
        </w:rPr>
        <w:t>nauczycieli</w:t>
      </w:r>
      <w:r w:rsidRPr="00CD7360">
        <w:rPr>
          <w:rFonts w:eastAsia="CIDFont+F3" w:cs="Times New Roman"/>
        </w:rPr>
        <w:t xml:space="preserve">                         i  odebrania dziecka w trybie natychmiastowym z placówki.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ind w:hanging="436"/>
        <w:jc w:val="both"/>
        <w:rPr>
          <w:rFonts w:eastAsia="CIDFont+F3" w:cs="Times New Roman"/>
        </w:rPr>
      </w:pPr>
      <w:r w:rsidRPr="00CD7360">
        <w:rPr>
          <w:rFonts w:eastAsia="CIDFont+F3" w:cs="Times New Roman"/>
        </w:rPr>
        <w:t>O każdorazowej zmianie powyższych oświadczeń natychmiast powiadomię Dyrektora placówki.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ind w:hanging="436"/>
        <w:jc w:val="both"/>
        <w:rPr>
          <w:rFonts w:cs="Times New Roman"/>
        </w:rPr>
      </w:pPr>
      <w:r w:rsidRPr="00CD7360">
        <w:rPr>
          <w:rFonts w:eastAsia="CIDFont+F3" w:cs="Times New Roman"/>
        </w:rPr>
        <w:t>Zapoznałem się z informacjami udostępnionymi przez Dyrekcję, w tym m.in.: procedurami przyprowadzania</w:t>
      </w:r>
      <w:r>
        <w:rPr>
          <w:rFonts w:eastAsia="CIDFont+F3" w:cs="Times New Roman"/>
        </w:rPr>
        <w:t xml:space="preserve"> </w:t>
      </w:r>
      <w:r w:rsidRPr="00CD7360">
        <w:rPr>
          <w:rFonts w:eastAsia="CIDFont+F3" w:cs="Times New Roman"/>
        </w:rPr>
        <w:t xml:space="preserve">i odbierania </w:t>
      </w:r>
      <w:r w:rsidR="00533C7E">
        <w:rPr>
          <w:rFonts w:eastAsia="CIDFont+F3" w:cs="Times New Roman"/>
        </w:rPr>
        <w:t xml:space="preserve">ucznia </w:t>
      </w:r>
      <w:r w:rsidRPr="00CD7360">
        <w:rPr>
          <w:rFonts w:eastAsia="CIDFont+F3" w:cs="Times New Roman"/>
        </w:rPr>
        <w:t xml:space="preserve">z placówki, procedurą organizacji </w:t>
      </w:r>
      <w:r w:rsidR="00533C7E">
        <w:rPr>
          <w:rFonts w:eastAsia="CIDFont+F3" w:cs="Times New Roman"/>
        </w:rPr>
        <w:t>zajęć w szkole podstawowej</w:t>
      </w:r>
      <w:r w:rsidRPr="00CD7360">
        <w:rPr>
          <w:rFonts w:eastAsia="CIDFont+F3" w:cs="Times New Roman"/>
        </w:rPr>
        <w:t xml:space="preserve">, procedurą przygotowania i podawania posiłków, procedurą postępowania </w:t>
      </w:r>
      <w:r w:rsidR="00533C7E">
        <w:rPr>
          <w:rFonts w:eastAsia="CIDFont+F3" w:cs="Times New Roman"/>
        </w:rPr>
        <w:t xml:space="preserve">                  </w:t>
      </w:r>
      <w:r w:rsidRPr="00CD7360">
        <w:rPr>
          <w:rFonts w:eastAsia="CIDFont+F3" w:cs="Times New Roman"/>
        </w:rPr>
        <w:t>w przypadku podejrzenia zakażenia, najważniejszymi numerami telefonów wywieszonymi na terenie placówki dostępnymi dla Rodziców.</w:t>
      </w:r>
    </w:p>
    <w:p w:rsidR="00DE7F9F" w:rsidRPr="00CD7360" w:rsidRDefault="00DE7F9F" w:rsidP="00DE7F9F">
      <w:pPr>
        <w:pStyle w:val="Standard"/>
        <w:numPr>
          <w:ilvl w:val="0"/>
          <w:numId w:val="9"/>
        </w:numPr>
        <w:autoSpaceDE w:val="0"/>
        <w:spacing w:line="360" w:lineRule="auto"/>
        <w:jc w:val="both"/>
        <w:rPr>
          <w:rFonts w:eastAsia="CIDFont+F3" w:cs="Times New Roman"/>
        </w:rPr>
      </w:pPr>
      <w:r w:rsidRPr="00CD7360">
        <w:rPr>
          <w:rFonts w:eastAsia="CIDFont+F3" w:cs="Times New Roman"/>
        </w:rPr>
        <w:t xml:space="preserve">Wyrażam zgodę na ewentualne przekazanie przez Dyrekcję placówki danych mojego dziecka najbliższej jednostce Sanepidu i Komendzie Policji, celem weryfikacji czy pod wskazanym adresem nie ma osób przebywających na kwarantannie lub w izolacji domowej. Sanepid/Policja nie będzie informować Dyrektora placówki o wyniku przeprowadzonej weryfikacji. </w:t>
      </w:r>
    </w:p>
    <w:p w:rsidR="00DE7F9F" w:rsidRDefault="00DE7F9F" w:rsidP="00DE7F9F">
      <w:pPr>
        <w:pStyle w:val="Standard"/>
        <w:autoSpaceDE w:val="0"/>
        <w:rPr>
          <w:rFonts w:ascii="CIDFont+F1" w:eastAsia="CIDFont+F1" w:hAnsi="CIDFont+F1" w:cs="CIDFont+F1"/>
          <w:sz w:val="20"/>
          <w:szCs w:val="20"/>
        </w:rPr>
      </w:pPr>
    </w:p>
    <w:p w:rsidR="00DE7F9F" w:rsidRDefault="00DE7F9F" w:rsidP="00DE7F9F">
      <w:pPr>
        <w:pStyle w:val="Standard"/>
        <w:autoSpaceDE w:val="0"/>
        <w:rPr>
          <w:rFonts w:ascii="CIDFont+F1" w:eastAsia="CIDFont+F1" w:hAnsi="CIDFont+F1" w:cs="CIDFont+F1"/>
          <w:sz w:val="20"/>
          <w:szCs w:val="20"/>
        </w:rPr>
      </w:pPr>
    </w:p>
    <w:p w:rsidR="00DE7F9F" w:rsidRDefault="00DE7F9F" w:rsidP="00DE7F9F">
      <w:pPr>
        <w:pStyle w:val="Standard"/>
        <w:autoSpaceDE w:val="0"/>
        <w:rPr>
          <w:rFonts w:ascii="CIDFont+F1" w:eastAsia="CIDFont+F1" w:hAnsi="CIDFont+F1" w:cs="CIDFont+F1"/>
          <w:sz w:val="20"/>
          <w:szCs w:val="20"/>
        </w:rPr>
      </w:pPr>
    </w:p>
    <w:p w:rsidR="00DE7F9F" w:rsidRDefault="00DE7F9F" w:rsidP="00DE7F9F">
      <w:pPr>
        <w:pStyle w:val="Standard"/>
        <w:autoSpaceDE w:val="0"/>
        <w:rPr>
          <w:rFonts w:ascii="CIDFont+F1" w:eastAsia="CIDFont+F1" w:hAnsi="CIDFont+F1" w:cs="CIDFont+F1"/>
          <w:sz w:val="20"/>
          <w:szCs w:val="20"/>
        </w:rPr>
      </w:pPr>
    </w:p>
    <w:p w:rsidR="00DE7F9F" w:rsidRDefault="00DE7F9F" w:rsidP="00DE7F9F">
      <w:pPr>
        <w:pStyle w:val="Standard"/>
        <w:autoSpaceDE w:val="0"/>
        <w:rPr>
          <w:rFonts w:ascii="CIDFont+F1" w:eastAsia="CIDFont+F1" w:hAnsi="CIDFont+F1" w:cs="CIDFont+F1"/>
          <w:sz w:val="20"/>
          <w:szCs w:val="20"/>
        </w:rPr>
      </w:pPr>
    </w:p>
    <w:p w:rsidR="00DE7F9F" w:rsidRDefault="00DE7F9F" w:rsidP="00DE7F9F">
      <w:pPr>
        <w:pStyle w:val="Standard"/>
        <w:autoSpaceDE w:val="0"/>
        <w:rPr>
          <w:rFonts w:ascii="CIDFont+F1" w:eastAsia="CIDFont+F1" w:hAnsi="CIDFont+F1" w:cs="CIDFont+F1"/>
          <w:sz w:val="20"/>
          <w:szCs w:val="20"/>
        </w:rPr>
      </w:pPr>
    </w:p>
    <w:p w:rsidR="00DE7F9F" w:rsidRPr="00CD7360" w:rsidRDefault="00DE7F9F" w:rsidP="00DE7F9F">
      <w:pPr>
        <w:pStyle w:val="Standard"/>
        <w:autoSpaceDE w:val="0"/>
        <w:jc w:val="right"/>
        <w:rPr>
          <w:rFonts w:eastAsia="CIDFont+F3" w:cs="Times New Roman"/>
          <w:sz w:val="22"/>
          <w:szCs w:val="22"/>
        </w:rPr>
      </w:pPr>
      <w:r w:rsidRPr="00CD7360">
        <w:rPr>
          <w:rFonts w:eastAsia="CIDFont+F3" w:cs="Times New Roman"/>
          <w:sz w:val="22"/>
          <w:szCs w:val="22"/>
        </w:rPr>
        <w:t>……………………………………………………..</w:t>
      </w: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  <w:r w:rsidRPr="00CD7360">
        <w:rPr>
          <w:rFonts w:ascii="Times New Roman" w:eastAsia="CIDFont+F3" w:hAnsi="Times New Roman"/>
        </w:rPr>
        <w:t xml:space="preserve">                                                                                                  Podpis Rodzica / opiekuna prawnego</w:t>
      </w: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Default="00DE7F9F" w:rsidP="00DE7F9F">
      <w:pPr>
        <w:pStyle w:val="Akapitzlist"/>
        <w:spacing w:line="276" w:lineRule="auto"/>
        <w:ind w:left="360"/>
        <w:jc w:val="right"/>
        <w:rPr>
          <w:rFonts w:ascii="Times New Roman" w:eastAsia="CIDFont+F3" w:hAnsi="Times New Roman"/>
        </w:rPr>
      </w:pPr>
    </w:p>
    <w:p w:rsidR="00DE7F9F" w:rsidRPr="005E7C53" w:rsidRDefault="00DE7F9F" w:rsidP="00DE7F9F">
      <w:pPr>
        <w:widowControl/>
        <w:shd w:val="clear" w:color="auto" w:fill="FFFFFF"/>
        <w:autoSpaceDN w:val="0"/>
        <w:spacing w:after="160" w:line="256" w:lineRule="auto"/>
        <w:jc w:val="center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Skuteczna komunikacja z Rodzicami/Opiekunami prawnymi </w:t>
      </w:r>
      <w:r w:rsidR="00533C7E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ucznia </w:t>
      </w:r>
    </w:p>
    <w:p w:rsidR="00DE7F9F" w:rsidRDefault="00DE7F9F" w:rsidP="00DE7F9F">
      <w:pPr>
        <w:widowControl/>
        <w:shd w:val="clear" w:color="auto" w:fill="FFFFFF"/>
        <w:autoSpaceDN w:val="0"/>
        <w:spacing w:after="160" w:line="256" w:lineRule="auto"/>
        <w:jc w:val="center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oraz z pracownikami </w:t>
      </w:r>
      <w:r w:rsidR="00DF74A9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Zespołu szkolno  Przedszkolnego w Powidzu</w:t>
      </w: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</w:t>
      </w:r>
    </w:p>
    <w:p w:rsidR="00DE7F9F" w:rsidRPr="005E7C53" w:rsidRDefault="00DE7F9F" w:rsidP="00DE7F9F">
      <w:pPr>
        <w:widowControl/>
        <w:shd w:val="clear" w:color="auto" w:fill="FFFFFF"/>
        <w:autoSpaceDN w:val="0"/>
        <w:spacing w:after="160" w:line="256" w:lineRule="auto"/>
        <w:jc w:val="center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(nazwa placówki) 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w czasie zwiększonego zachorowania na Covid-19</w:t>
      </w:r>
    </w:p>
    <w:p w:rsidR="00DE7F9F" w:rsidRPr="005E7C53" w:rsidRDefault="00DE7F9F" w:rsidP="00DE7F9F">
      <w:pPr>
        <w:widowControl/>
        <w:shd w:val="clear" w:color="auto" w:fill="FFFFFF"/>
        <w:tabs>
          <w:tab w:val="left" w:pos="2676"/>
        </w:tabs>
        <w:autoSpaceDN w:val="0"/>
        <w:spacing w:after="160" w:line="256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ab/>
      </w:r>
    </w:p>
    <w:p w:rsidR="00DE7F9F" w:rsidRPr="005E7C53" w:rsidRDefault="00DE7F9F" w:rsidP="00DE7F9F">
      <w:pPr>
        <w:widowControl/>
        <w:shd w:val="clear" w:color="auto" w:fill="FFFFFF"/>
        <w:tabs>
          <w:tab w:val="left" w:pos="2676"/>
        </w:tabs>
        <w:autoSpaceDN w:val="0"/>
        <w:spacing w:after="160" w:line="256" w:lineRule="auto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p w:rsidR="00DE7F9F" w:rsidRPr="005E7C53" w:rsidRDefault="00DE7F9F" w:rsidP="00DE7F9F">
      <w:pPr>
        <w:widowControl/>
        <w:shd w:val="clear" w:color="auto" w:fill="FFFFFF"/>
        <w:autoSpaceDN w:val="0"/>
        <w:spacing w:line="256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1. 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Komunikacja z Rodzicami/Opiekunami prawnymi </w:t>
      </w:r>
      <w:r w:rsidR="00533C7E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ucznia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:</w:t>
      </w:r>
    </w:p>
    <w:p w:rsidR="00DE7F9F" w:rsidRPr="005E7C53" w:rsidRDefault="00DE7F9F" w:rsidP="00DE7F9F">
      <w:pPr>
        <w:widowControl/>
        <w:shd w:val="clear" w:color="auto" w:fill="FFFFFF"/>
        <w:autoSpaceDN w:val="0"/>
        <w:spacing w:line="256" w:lineRule="auto"/>
        <w:ind w:left="720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p w:rsidR="00DE7F9F" w:rsidRPr="005E7C53" w:rsidRDefault="00DE7F9F" w:rsidP="00DE7F9F">
      <w:pPr>
        <w:widowControl/>
        <w:shd w:val="clear" w:color="auto" w:fill="FFFFFF"/>
        <w:autoSpaceDN w:val="0"/>
        <w:spacing w:line="256" w:lineRule="auto"/>
        <w:ind w:left="720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Imię i nazwisko </w:t>
      </w:r>
      <w:r w:rsidR="00533C7E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ucznia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:</w:t>
      </w:r>
      <w:r w:rsidRPr="005E7C53"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  <w:t xml:space="preserve"> ……………………………………</w:t>
      </w:r>
    </w:p>
    <w:p w:rsidR="00DE7F9F" w:rsidRPr="005E7C53" w:rsidRDefault="00DE7F9F" w:rsidP="00DE7F9F">
      <w:pPr>
        <w:widowControl/>
        <w:shd w:val="clear" w:color="auto" w:fill="FFFFFF"/>
        <w:autoSpaceDN w:val="0"/>
        <w:spacing w:after="160" w:line="256" w:lineRule="auto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tbl>
      <w:tblPr>
        <w:tblW w:w="9780" w:type="dxa"/>
        <w:tblInd w:w="-28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43"/>
        <w:gridCol w:w="3570"/>
        <w:gridCol w:w="3567"/>
      </w:tblGrid>
      <w:tr w:rsidR="00DE7F9F" w:rsidRPr="005E7C53" w:rsidTr="000B395E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Matka/Opiekun prawny</w:t>
            </w: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Ojciec/Opiekun prawny</w:t>
            </w:r>
          </w:p>
        </w:tc>
      </w:tr>
      <w:tr w:rsidR="00DE7F9F" w:rsidRPr="005E7C53" w:rsidTr="000B395E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Nazwisko i imię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16"/>
                <w:szCs w:val="16"/>
                <w:lang w:eastAsia="zh-CN"/>
              </w:rPr>
            </w:pP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16"/>
                <w:szCs w:val="16"/>
                <w:lang w:eastAsia="zh-CN"/>
              </w:rPr>
            </w:pPr>
          </w:p>
        </w:tc>
      </w:tr>
      <w:tr w:rsidR="00DE7F9F" w:rsidRPr="005E7C53" w:rsidTr="000B395E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 xml:space="preserve">Telefon </w:t>
            </w:r>
            <w:r w:rsidRPr="005E7C53">
              <w:rPr>
                <w:rFonts w:eastAsia="Times New Roman" w:cs="Times New Roman"/>
                <w:b/>
                <w:kern w:val="3"/>
                <w:sz w:val="22"/>
                <w:szCs w:val="22"/>
                <w:lang w:eastAsia="zh-CN"/>
              </w:rPr>
              <w:t>prywatny</w:t>
            </w:r>
            <w:r w:rsidRPr="005E7C53">
              <w:rPr>
                <w:rFonts w:eastAsia="Times New Roman" w:cs="Times New Roman"/>
                <w:b/>
                <w:color w:val="FF0000"/>
                <w:kern w:val="3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lang w:eastAsia="zh-CN"/>
              </w:rPr>
            </w:pP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lang w:eastAsia="zh-CN"/>
              </w:rPr>
            </w:pPr>
          </w:p>
        </w:tc>
      </w:tr>
      <w:tr w:rsidR="00DE7F9F" w:rsidRPr="005E7C53" w:rsidTr="000B395E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Telefon do pracy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</w:tr>
      <w:tr w:rsidR="00DE7F9F" w:rsidRPr="005E7C53" w:rsidTr="000B395E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0"/>
                <w:szCs w:val="20"/>
                <w:lang w:eastAsia="zh-CN"/>
              </w:rPr>
            </w:pPr>
            <w:r w:rsidRPr="005E7C53">
              <w:rPr>
                <w:rFonts w:eastAsia="Times New Roman" w:cs="Times New Roman"/>
                <w:b/>
                <w:color w:val="000000"/>
                <w:kern w:val="3"/>
                <w:sz w:val="22"/>
                <w:szCs w:val="22"/>
                <w:lang w:eastAsia="zh-CN"/>
              </w:rPr>
              <w:t>Czytelny podpis Rodzica/Opiekuna prawnego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3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9F" w:rsidRPr="005E7C53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rFonts w:eastAsia="Times New Roman" w:cs="Times New Roman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</w:tr>
    </w:tbl>
    <w:p w:rsidR="00DE7F9F" w:rsidRPr="005E7C53" w:rsidRDefault="00DE7F9F" w:rsidP="00DE7F9F">
      <w:pPr>
        <w:widowControl/>
        <w:shd w:val="clear" w:color="auto" w:fill="FFFFFF"/>
        <w:autoSpaceDN w:val="0"/>
        <w:spacing w:after="160" w:line="256" w:lineRule="auto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p w:rsidR="00DE7F9F" w:rsidRPr="005E7C53" w:rsidRDefault="00DE7F9F" w:rsidP="00DE7F9F">
      <w:pPr>
        <w:widowControl/>
        <w:shd w:val="clear" w:color="auto" w:fill="FFFFFF"/>
        <w:autoSpaceDN w:val="0"/>
        <w:spacing w:after="160" w:line="256" w:lineRule="auto"/>
        <w:textAlignment w:val="baseline"/>
        <w:rPr>
          <w:rFonts w:eastAsia="Times New Roman" w:cs="Times New Roman"/>
          <w:color w:val="000000"/>
          <w:kern w:val="3"/>
          <w:sz w:val="28"/>
          <w:szCs w:val="28"/>
          <w:lang w:eastAsia="zh-CN"/>
        </w:rPr>
      </w:pPr>
    </w:p>
    <w:p w:rsidR="00DE7F9F" w:rsidRPr="005E7C53" w:rsidRDefault="00DE7F9F" w:rsidP="00DE7F9F">
      <w:pPr>
        <w:widowControl/>
        <w:shd w:val="clear" w:color="auto" w:fill="FFFFFF"/>
        <w:autoSpaceDN w:val="0"/>
        <w:spacing w:line="360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2. 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Komunikacja z placówką:</w:t>
      </w:r>
    </w:p>
    <w:p w:rsidR="00DE7F9F" w:rsidRPr="005E7C53" w:rsidRDefault="00DE7F9F" w:rsidP="00DE7F9F">
      <w:pPr>
        <w:widowControl/>
        <w:numPr>
          <w:ilvl w:val="0"/>
          <w:numId w:val="14"/>
        </w:numPr>
        <w:shd w:val="clear" w:color="auto" w:fill="FFFFFF"/>
        <w:autoSpaceDN w:val="0"/>
        <w:spacing w:line="360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w godzinach pracy </w:t>
      </w: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>placówki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(7.00-15.00): 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ab/>
        <w:t>tel.</w:t>
      </w: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............................................</w:t>
      </w:r>
    </w:p>
    <w:p w:rsidR="00DE7F9F" w:rsidRPr="007227D4" w:rsidRDefault="00DE7F9F" w:rsidP="00DE7F9F">
      <w:pPr>
        <w:widowControl/>
        <w:numPr>
          <w:ilvl w:val="0"/>
          <w:numId w:val="14"/>
        </w:numPr>
        <w:shd w:val="clear" w:color="auto" w:fill="FFFFFF"/>
        <w:autoSpaceDN w:val="0"/>
        <w:spacing w:line="360" w:lineRule="auto"/>
        <w:textAlignment w:val="baseline"/>
        <w:rPr>
          <w:rFonts w:ascii="Calibri" w:eastAsia="Calibri" w:hAnsi="Calibri" w:cs="Calibri"/>
          <w:kern w:val="3"/>
          <w:sz w:val="20"/>
          <w:szCs w:val="20"/>
          <w:lang w:eastAsia="zh-CN"/>
        </w:rPr>
      </w:pP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kontakt z Dyrektorem placówki: </w:t>
      </w:r>
      <w:r w:rsidRPr="005E7C53"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ab/>
        <w:t>tel.</w:t>
      </w:r>
      <w:r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  <w:t xml:space="preserve"> ........................................................</w:t>
      </w:r>
    </w:p>
    <w:p w:rsidR="00DE7F9F" w:rsidRDefault="00DE7F9F" w:rsidP="00DE7F9F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DE7F9F" w:rsidRDefault="00DE7F9F" w:rsidP="00DE7F9F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DE7F9F" w:rsidRDefault="00DE7F9F" w:rsidP="00DE7F9F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DE7F9F" w:rsidRDefault="00DE7F9F" w:rsidP="00DE7F9F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DE7F9F" w:rsidRDefault="00DE7F9F" w:rsidP="00DE7F9F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DE7F9F" w:rsidRDefault="00DE7F9F" w:rsidP="00DE7F9F">
      <w:pPr>
        <w:widowControl/>
        <w:shd w:val="clear" w:color="auto" w:fill="FFFFFF"/>
        <w:autoSpaceDN w:val="0"/>
        <w:spacing w:line="360" w:lineRule="auto"/>
        <w:textAlignment w:val="baseline"/>
        <w:rPr>
          <w:rFonts w:eastAsia="Times New Roman" w:cs="Times New Roman"/>
          <w:b/>
          <w:color w:val="000000"/>
          <w:kern w:val="3"/>
          <w:sz w:val="28"/>
          <w:szCs w:val="28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b/>
          <w:color w:val="000000"/>
          <w:kern w:val="3"/>
          <w:lang w:eastAsia="zh-CN"/>
        </w:rPr>
        <w:lastRenderedPageBreak/>
        <w:t>Szanowni Państwo</w:t>
      </w: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ab/>
      </w:r>
      <w:r w:rsidRPr="009C77A2">
        <w:rPr>
          <w:rFonts w:eastAsia="Times New Roman" w:cs="Times New Roman"/>
          <w:kern w:val="3"/>
          <w:lang w:eastAsia="zh-CN"/>
        </w:rPr>
        <w:t xml:space="preserve">Informujemy, iż </w:t>
      </w:r>
      <w:r w:rsidRPr="009C77A2">
        <w:rPr>
          <w:rFonts w:eastAsia="Times New Roman" w:cs="Times New Roman"/>
          <w:b/>
          <w:kern w:val="3"/>
          <w:lang w:eastAsia="zh-CN"/>
        </w:rPr>
        <w:t xml:space="preserve">powrót </w:t>
      </w:r>
      <w:r w:rsidR="00533C7E">
        <w:rPr>
          <w:rFonts w:eastAsia="Times New Roman" w:cs="Times New Roman"/>
          <w:b/>
          <w:kern w:val="3"/>
          <w:lang w:eastAsia="zh-CN"/>
        </w:rPr>
        <w:t xml:space="preserve">uczniów do szkół na zajęcia opiekuńczo – wychowawcze                      z elementami zajęć dydaktycznych </w:t>
      </w:r>
      <w:r w:rsidRPr="009C77A2">
        <w:rPr>
          <w:rFonts w:eastAsia="Times New Roman" w:cs="Times New Roman"/>
          <w:b/>
          <w:kern w:val="3"/>
          <w:lang w:eastAsia="zh-CN"/>
        </w:rPr>
        <w:t>obciążony jest zwiększoną emisją czynników wywołujących COVID-19</w:t>
      </w:r>
      <w:r w:rsidRPr="009C77A2">
        <w:rPr>
          <w:rFonts w:eastAsia="Times New Roman" w:cs="Times New Roman"/>
          <w:kern w:val="3"/>
          <w:lang w:eastAsia="zh-CN"/>
        </w:rPr>
        <w:t xml:space="preserve">, zarówno u </w:t>
      </w:r>
      <w:r w:rsidR="00533C7E">
        <w:rPr>
          <w:rFonts w:eastAsia="Times New Roman" w:cs="Times New Roman"/>
          <w:kern w:val="3"/>
          <w:lang w:eastAsia="zh-CN"/>
        </w:rPr>
        <w:t>ucznia</w:t>
      </w:r>
      <w:r w:rsidRPr="009C77A2">
        <w:rPr>
          <w:rFonts w:eastAsia="Times New Roman" w:cs="Times New Roman"/>
          <w:kern w:val="3"/>
          <w:lang w:eastAsia="zh-CN"/>
        </w:rPr>
        <w:t>, rodziców/opiekunów prawnych, jak i innych domowników.</w:t>
      </w: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kern w:val="3"/>
          <w:lang w:eastAsia="zh-CN"/>
        </w:rPr>
        <w:tab/>
        <w:t xml:space="preserve">Zgodnie z rekomendacją Ministerstwa Zdrowia, Państwowej Inspekcji Sanitarnej, Ministra </w:t>
      </w:r>
      <w:r w:rsidR="00533C7E">
        <w:rPr>
          <w:rFonts w:eastAsia="Times New Roman" w:cs="Times New Roman"/>
          <w:kern w:val="3"/>
          <w:lang w:eastAsia="zh-CN"/>
        </w:rPr>
        <w:t>Edukacji Narodowej</w:t>
      </w:r>
      <w:r w:rsidRPr="009C77A2">
        <w:rPr>
          <w:rFonts w:eastAsia="Times New Roman" w:cs="Times New Roman"/>
          <w:kern w:val="3"/>
          <w:lang w:eastAsia="zh-CN"/>
        </w:rPr>
        <w:t xml:space="preserve"> oraz w trosce o bezpieczeństwo Państwa, </w:t>
      </w:r>
      <w:r w:rsidR="00533C7E">
        <w:rPr>
          <w:rFonts w:eastAsia="Times New Roman" w:cs="Times New Roman"/>
          <w:kern w:val="3"/>
          <w:lang w:eastAsia="zh-CN"/>
        </w:rPr>
        <w:t>uczniów</w:t>
      </w:r>
      <w:r w:rsidRPr="009C77A2">
        <w:rPr>
          <w:rFonts w:eastAsia="Times New Roman" w:cs="Times New Roman"/>
          <w:kern w:val="3"/>
          <w:lang w:eastAsia="zh-CN"/>
        </w:rPr>
        <w:t xml:space="preserve"> i personelu placówki</w:t>
      </w: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 prosimy o odpowiedzi na poniższe pytania.</w:t>
      </w: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b/>
          <w:bCs/>
          <w:color w:val="000000"/>
          <w:kern w:val="3"/>
          <w:lang w:eastAsia="zh-CN"/>
        </w:rPr>
        <w:t>ANKIETA</w:t>
      </w: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 (zaznacz pętlą prawidłową odpowiedź)</w:t>
      </w: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tbl>
      <w:tblPr>
        <w:tblW w:w="1006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5"/>
        <w:gridCol w:w="6441"/>
        <w:gridCol w:w="1561"/>
        <w:gridCol w:w="781"/>
        <w:gridCol w:w="781"/>
      </w:tblGrid>
      <w:tr w:rsidR="00DE7F9F" w:rsidRPr="009C77A2" w:rsidTr="000B395E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tabs>
                <w:tab w:val="left" w:pos="0"/>
              </w:tabs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80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Czy w ciągu 2 tygodni Pan/Pani/dziecko/ktoś z domowników lub osoba, z którą dziecko, rodzice (opiekunowie) lub domownicy mieli kontakt, przebywał za granicą?</w:t>
            </w: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ab/>
            </w: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ab/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  <w:t>NIE</w:t>
            </w:r>
          </w:p>
        </w:tc>
      </w:tr>
      <w:tr w:rsidR="00DE7F9F" w:rsidRPr="009C77A2" w:rsidTr="000B395E">
        <w:tblPrEx>
          <w:tblCellMar>
            <w:top w:w="0" w:type="dxa"/>
            <w:bottom w:w="0" w:type="dxa"/>
          </w:tblCellMar>
        </w:tblPrEx>
        <w:trPr>
          <w:trHeight w:val="696"/>
          <w:jc w:val="center"/>
        </w:trPr>
        <w:tc>
          <w:tcPr>
            <w:tcW w:w="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tabs>
                <w:tab w:val="left" w:pos="0"/>
              </w:tabs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80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Czy Pan/Pani/dziecko/ktoś z domowników lub osoba, z którą dziecko, rodzice (opiekunowi) lub domownicy mieli kontakt w ciągu ostatnich 14-stu dni jest objęty obecnie kwarantanną/ nadzorem epidemiologicznym, bądź ma objawy infekcji?</w:t>
            </w: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ab/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  <w:t>NIE</w:t>
            </w:r>
          </w:p>
        </w:tc>
      </w:tr>
      <w:tr w:rsidR="00DE7F9F" w:rsidRPr="009C77A2" w:rsidTr="000B395E">
        <w:tblPrEx>
          <w:tblCellMar>
            <w:top w:w="0" w:type="dxa"/>
            <w:bottom w:w="0" w:type="dxa"/>
          </w:tblCellMar>
        </w:tblPrEx>
        <w:trPr>
          <w:trHeight w:val="329"/>
          <w:jc w:val="center"/>
        </w:trPr>
        <w:tc>
          <w:tcPr>
            <w:tcW w:w="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tabs>
                <w:tab w:val="left" w:pos="0"/>
              </w:tabs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Czy obecnie występują u dziecka objawy infekcji *?</w:t>
            </w: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ab/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  <w:t>NIE</w:t>
            </w:r>
          </w:p>
        </w:tc>
      </w:tr>
      <w:tr w:rsidR="00DE7F9F" w:rsidRPr="009C77A2" w:rsidTr="000B395E">
        <w:tblPrEx>
          <w:tblCellMar>
            <w:top w:w="0" w:type="dxa"/>
            <w:bottom w:w="0" w:type="dxa"/>
          </w:tblCellMar>
        </w:tblPrEx>
        <w:trPr>
          <w:trHeight w:val="430"/>
          <w:jc w:val="center"/>
        </w:trPr>
        <w:tc>
          <w:tcPr>
            <w:tcW w:w="5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tabs>
                <w:tab w:val="left" w:pos="0"/>
              </w:tabs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64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 xml:space="preserve">Czy obecnie lub w ciągu ostatnich dwóch tygodni występowały u kogoś z domowników objawy infekcji*? </w:t>
            </w: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ab/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obecnie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  <w:t>NIE</w:t>
            </w:r>
          </w:p>
        </w:tc>
      </w:tr>
      <w:tr w:rsidR="00DE7F9F" w:rsidRPr="009C77A2" w:rsidTr="000B395E">
        <w:tblPrEx>
          <w:tblCellMar>
            <w:top w:w="0" w:type="dxa"/>
            <w:bottom w:w="0" w:type="dxa"/>
          </w:tblCellMar>
        </w:tblPrEx>
        <w:trPr>
          <w:trHeight w:val="617"/>
          <w:jc w:val="center"/>
        </w:trPr>
        <w:tc>
          <w:tcPr>
            <w:tcW w:w="5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autoSpaceDN w:val="0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</w:p>
        </w:tc>
        <w:tc>
          <w:tcPr>
            <w:tcW w:w="64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autoSpaceDN w:val="0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w ciągu ostatnich 2 tygodni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  <w:t>NIE</w:t>
            </w:r>
          </w:p>
        </w:tc>
      </w:tr>
      <w:tr w:rsidR="00DE7F9F" w:rsidRPr="009C77A2" w:rsidTr="000B395E">
        <w:tblPrEx>
          <w:tblCellMar>
            <w:top w:w="0" w:type="dxa"/>
            <w:bottom w:w="0" w:type="dxa"/>
          </w:tblCellMar>
        </w:tblPrEx>
        <w:trPr>
          <w:trHeight w:val="734"/>
          <w:jc w:val="center"/>
        </w:trPr>
        <w:tc>
          <w:tcPr>
            <w:tcW w:w="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tabs>
                <w:tab w:val="left" w:pos="0"/>
              </w:tabs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80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Czy Pan/Pani/ dziecko/ ktoś z domowników lub osoba z którą dziecko, rodzice ( opiekunowie) lub domownicy miał kontakt w ciągu ostatnich 2 tygodni kontakt z osobą zakażoną wirusem Covid-19 ?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color w:val="000000"/>
                <w:kern w:val="3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E7F9F" w:rsidRPr="009C77A2" w:rsidRDefault="00DE7F9F" w:rsidP="000B395E">
            <w:pPr>
              <w:widowControl/>
              <w:shd w:val="clear" w:color="auto" w:fill="FFFFFF"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</w:pPr>
            <w:r w:rsidRPr="009C77A2">
              <w:rPr>
                <w:rFonts w:eastAsia="Times New Roman" w:cs="Times New Roman"/>
                <w:kern w:val="3"/>
                <w:sz w:val="20"/>
                <w:szCs w:val="20"/>
                <w:lang w:eastAsia="zh-CN"/>
              </w:rPr>
              <w:t>NIE</w:t>
            </w:r>
          </w:p>
        </w:tc>
      </w:tr>
    </w:tbl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 ………………………………………..………..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podpis rodzica/rodziców/opiekuna prawnego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b/>
          <w:bCs/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b/>
          <w:bCs/>
          <w:color w:val="000000"/>
          <w:kern w:val="3"/>
          <w:lang w:eastAsia="zh-CN"/>
        </w:rPr>
        <w:t>OŚWIADCZENIA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16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Oświadczam, że zobowiązuję się do przestrzegania obowiązujących w placówce  zasad, związanych z reżimem sanitarnym, zawartych w następujących procedurach:</w:t>
      </w:r>
    </w:p>
    <w:p w:rsidR="00DE7F9F" w:rsidRPr="00533C7E" w:rsidRDefault="00DE7F9F" w:rsidP="00DE7F9F">
      <w:pPr>
        <w:widowControl/>
        <w:numPr>
          <w:ilvl w:val="1"/>
          <w:numId w:val="15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Przyprowadzania i odbierania </w:t>
      </w:r>
      <w:r w:rsidR="00533C7E">
        <w:rPr>
          <w:rFonts w:eastAsia="Times New Roman" w:cs="Times New Roman"/>
          <w:color w:val="000000"/>
          <w:kern w:val="3"/>
          <w:lang w:eastAsia="zh-CN"/>
        </w:rPr>
        <w:t>ucznia do/z placówki</w:t>
      </w:r>
      <w:r w:rsidRPr="009C77A2">
        <w:rPr>
          <w:rFonts w:eastAsia="Times New Roman" w:cs="Times New Roman"/>
          <w:color w:val="000000"/>
          <w:kern w:val="3"/>
          <w:lang w:eastAsia="zh-CN"/>
        </w:rPr>
        <w:t>.</w:t>
      </w:r>
    </w:p>
    <w:p w:rsidR="00533C7E" w:rsidRPr="009C77A2" w:rsidRDefault="00533C7E" w:rsidP="00DE7F9F">
      <w:pPr>
        <w:widowControl/>
        <w:numPr>
          <w:ilvl w:val="1"/>
          <w:numId w:val="15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>
        <w:rPr>
          <w:rFonts w:eastAsia="Times New Roman" w:cs="Times New Roman"/>
          <w:color w:val="000000"/>
          <w:kern w:val="3"/>
          <w:lang w:eastAsia="zh-CN"/>
        </w:rPr>
        <w:t xml:space="preserve">Organizacji zajęć w szkole podstawowej. </w:t>
      </w:r>
    </w:p>
    <w:p w:rsidR="00DE7F9F" w:rsidRPr="009C77A2" w:rsidRDefault="00DE7F9F" w:rsidP="00DE7F9F">
      <w:pPr>
        <w:widowControl/>
        <w:numPr>
          <w:ilvl w:val="1"/>
          <w:numId w:val="15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Postępowania w </w:t>
      </w:r>
      <w:r w:rsidRPr="009C77A2">
        <w:rPr>
          <w:rFonts w:eastAsia="Times New Roman" w:cs="Times New Roman"/>
          <w:kern w:val="3"/>
          <w:lang w:eastAsia="zh-CN"/>
        </w:rPr>
        <w:t xml:space="preserve">przypadku podejrzenia zakażenia u </w:t>
      </w:r>
      <w:r w:rsidR="00533C7E">
        <w:rPr>
          <w:rFonts w:eastAsia="Times New Roman" w:cs="Times New Roman"/>
          <w:kern w:val="3"/>
          <w:lang w:eastAsia="zh-CN"/>
        </w:rPr>
        <w:t>ucznia</w:t>
      </w:r>
      <w:r w:rsidRPr="009C77A2">
        <w:rPr>
          <w:rFonts w:eastAsia="Times New Roman" w:cs="Times New Roman"/>
          <w:kern w:val="3"/>
          <w:lang w:eastAsia="zh-CN"/>
        </w:rPr>
        <w:t>.</w:t>
      </w: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………………………………………..………..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podpis rodzica/rodziców/opiekuna prawnego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15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bCs/>
          <w:color w:val="000000"/>
          <w:kern w:val="3"/>
          <w:lang w:eastAsia="zh-CN"/>
        </w:rPr>
        <w:t xml:space="preserve">Zobowiązuję się przyprowadzać do instytucji dziecko zdrowe – bez żadnych objawów chorobowych, </w:t>
      </w:r>
      <w:r w:rsidRPr="009C77A2">
        <w:rPr>
          <w:rFonts w:eastAsia="Times New Roman" w:cs="Times New Roman"/>
          <w:bCs/>
          <w:kern w:val="3"/>
          <w:lang w:eastAsia="zh-CN"/>
        </w:rPr>
        <w:t>takich jak katar, kaszel, gorączka itd.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1080"/>
        <w:jc w:val="both"/>
        <w:textAlignment w:val="baseline"/>
        <w:rPr>
          <w:kern w:val="3"/>
          <w:sz w:val="20"/>
          <w:szCs w:val="20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ind w:left="3916" w:firstLine="338"/>
        <w:jc w:val="center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………………………………………..………..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578" w:firstLine="675"/>
        <w:jc w:val="center"/>
        <w:textAlignment w:val="baseline"/>
        <w:rPr>
          <w:rFonts w:eastAsia="Times New Roman" w:cs="Times New Roman"/>
          <w:color w:val="000000"/>
          <w:kern w:val="3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podpis rodzica/rodziców/opiekuna prawnego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578" w:firstLine="675"/>
        <w:jc w:val="center"/>
        <w:textAlignment w:val="baseline"/>
        <w:rPr>
          <w:kern w:val="3"/>
          <w:sz w:val="20"/>
          <w:szCs w:val="20"/>
          <w:lang w:eastAsia="zh-CN"/>
        </w:rPr>
      </w:pPr>
    </w:p>
    <w:p w:rsidR="00DE7F9F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533C7E" w:rsidRPr="009C77A2" w:rsidRDefault="00533C7E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15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lastRenderedPageBreak/>
        <w:t xml:space="preserve">Zobowiązuję się do natychmiastowego odebrania dziecka z placówki w razie wystąpienia u niego jakichkolwiek objawów chorobowych podczas pobytu                                 w </w:t>
      </w:r>
      <w:r w:rsidR="00533C7E">
        <w:rPr>
          <w:rFonts w:eastAsia="Times New Roman" w:cs="Times New Roman"/>
          <w:color w:val="000000"/>
          <w:kern w:val="3"/>
          <w:lang w:eastAsia="zh-CN"/>
        </w:rPr>
        <w:t>szkole</w:t>
      </w:r>
      <w:r w:rsidRPr="009C77A2">
        <w:rPr>
          <w:rFonts w:eastAsia="Times New Roman" w:cs="Times New Roman"/>
          <w:color w:val="000000"/>
          <w:kern w:val="3"/>
          <w:lang w:eastAsia="zh-CN"/>
        </w:rPr>
        <w:t>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………………………………………..………..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podpis rodzica/rodziców/opiekuna prawnego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72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15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Zobowiązuję się do niezwłocznego poinformowania dyrektora placówki o wszelkich zmianach w sytuacji zdrowotnej u dziecka/domowników w związku z infekcjami oraz wirusem Covid-19.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………………………………………..………..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podpis rodzica/rodziców/opiekuna prawnego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72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15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Jestem świadom/świadoma pełnej odpowiedzialności za dobrowolne posłanie dziecka do </w:t>
      </w:r>
      <w:r>
        <w:rPr>
          <w:rFonts w:eastAsia="Times New Roman" w:cs="Times New Roman"/>
          <w:color w:val="000000"/>
          <w:kern w:val="3"/>
          <w:lang w:eastAsia="zh-CN"/>
        </w:rPr>
        <w:t>placówki</w:t>
      </w: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 w aktualnej sytuacji epidemiologicznej.</w:t>
      </w: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………………………………………..………..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podpis rodzica/rodziców/opiekuna prawnego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60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15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Jestem świadom, iż w </w:t>
      </w:r>
      <w:r>
        <w:rPr>
          <w:rFonts w:eastAsia="Times New Roman" w:cs="Times New Roman"/>
          <w:color w:val="000000"/>
          <w:kern w:val="3"/>
          <w:lang w:eastAsia="zh-CN"/>
        </w:rPr>
        <w:t>placówce</w:t>
      </w: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 obowiązuje zakaz przynoszenia jakichkolwiek </w:t>
      </w:r>
      <w:r w:rsidR="00533C7E">
        <w:rPr>
          <w:rFonts w:eastAsia="Times New Roman" w:cs="Times New Roman"/>
          <w:color w:val="000000"/>
          <w:kern w:val="3"/>
          <w:lang w:eastAsia="zh-CN"/>
        </w:rPr>
        <w:t xml:space="preserve">niepotrzebnych </w:t>
      </w:r>
      <w:r w:rsidRPr="009C77A2">
        <w:rPr>
          <w:rFonts w:eastAsia="Times New Roman" w:cs="Times New Roman"/>
          <w:color w:val="000000"/>
          <w:kern w:val="3"/>
          <w:lang w:eastAsia="zh-CN"/>
        </w:rPr>
        <w:t>przedmiotów.</w:t>
      </w:r>
    </w:p>
    <w:p w:rsidR="00DE7F9F" w:rsidRDefault="00DE7F9F" w:rsidP="00DE7F9F">
      <w:pPr>
        <w:widowControl/>
        <w:shd w:val="clear" w:color="auto" w:fill="FFFFFF"/>
        <w:autoSpaceDN w:val="0"/>
        <w:ind w:left="3207" w:firstLine="338"/>
        <w:jc w:val="center"/>
        <w:textAlignment w:val="baseline"/>
        <w:rPr>
          <w:rFonts w:eastAsia="Times New Roman" w:cs="Times New Roman"/>
          <w:color w:val="000000"/>
          <w:kern w:val="3"/>
          <w:lang w:eastAsia="zh-CN"/>
        </w:rPr>
      </w:pPr>
      <w:r>
        <w:rPr>
          <w:rFonts w:eastAsia="Times New Roman" w:cs="Times New Roman"/>
          <w:color w:val="000000"/>
          <w:kern w:val="3"/>
          <w:lang w:eastAsia="zh-CN"/>
        </w:rPr>
        <w:t xml:space="preserve"> 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3207" w:firstLine="338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………………………………………..………..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podpis rodzica/rodziców/opiekuna prawnego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2869" w:firstLine="676"/>
        <w:jc w:val="center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jc w:val="center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15"/>
        </w:numPr>
        <w:shd w:val="clear" w:color="auto" w:fill="FFFFFF"/>
        <w:autoSpaceDN w:val="0"/>
        <w:jc w:val="both"/>
        <w:textAlignment w:val="baseline"/>
        <w:rPr>
          <w:b/>
          <w:bCs/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b/>
          <w:bCs/>
          <w:color w:val="000000"/>
          <w:kern w:val="3"/>
          <w:lang w:eastAsia="zh-CN"/>
        </w:rPr>
        <w:t xml:space="preserve">Ponadto jestem świadom, iż w </w:t>
      </w:r>
      <w:r w:rsidRPr="004C1038">
        <w:rPr>
          <w:rFonts w:eastAsia="Times New Roman" w:cs="Times New Roman"/>
          <w:b/>
          <w:bCs/>
          <w:color w:val="000000"/>
          <w:kern w:val="3"/>
          <w:lang w:eastAsia="zh-CN"/>
        </w:rPr>
        <w:t xml:space="preserve">placówce 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108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17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Przy przyprowadzaniu i odbieraniu </w:t>
      </w:r>
      <w:r w:rsidR="00766219">
        <w:rPr>
          <w:rFonts w:eastAsia="Times New Roman" w:cs="Times New Roman"/>
          <w:color w:val="000000"/>
          <w:kern w:val="3"/>
          <w:lang w:eastAsia="zh-CN"/>
        </w:rPr>
        <w:t>ucznia</w:t>
      </w: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 </w:t>
      </w:r>
      <w:r>
        <w:rPr>
          <w:rFonts w:eastAsia="Times New Roman" w:cs="Times New Roman"/>
          <w:color w:val="000000"/>
          <w:kern w:val="3"/>
          <w:lang w:eastAsia="zh-CN"/>
        </w:rPr>
        <w:t>z placówki</w:t>
      </w: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 obowiązuje bezwzględny zakaz wchodzenia do szatni.  </w:t>
      </w:r>
    </w:p>
    <w:p w:rsidR="00DE7F9F" w:rsidRPr="00766219" w:rsidRDefault="00DE7F9F" w:rsidP="00766219">
      <w:pPr>
        <w:widowControl/>
        <w:numPr>
          <w:ilvl w:val="0"/>
          <w:numId w:val="17"/>
        </w:numPr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Rodzic/opiekun oczekujący na odbiór lub przyprowadzający dziecko przekazuje dziecko </w:t>
      </w:r>
      <w:r w:rsidR="00766219">
        <w:rPr>
          <w:rFonts w:eastAsia="Times New Roman" w:cs="Times New Roman"/>
          <w:color w:val="000000"/>
          <w:kern w:val="3"/>
          <w:lang w:eastAsia="zh-CN"/>
        </w:rPr>
        <w:t>pracownikowi szkoły</w:t>
      </w:r>
      <w:r w:rsidRPr="009C77A2">
        <w:rPr>
          <w:rFonts w:eastAsia="Times New Roman" w:cs="Times New Roman"/>
          <w:color w:val="000000"/>
          <w:kern w:val="3"/>
          <w:lang w:eastAsia="zh-CN"/>
        </w:rPr>
        <w:t xml:space="preserve"> po wcześniejszym pomiarze temperatury dziecku przez </w:t>
      </w:r>
      <w:r w:rsidR="00766219">
        <w:rPr>
          <w:rFonts w:eastAsia="Times New Roman" w:cs="Times New Roman"/>
          <w:color w:val="000000"/>
          <w:kern w:val="3"/>
          <w:lang w:eastAsia="zh-CN"/>
        </w:rPr>
        <w:t>pracownika szkoły</w:t>
      </w:r>
      <w:r w:rsidRPr="009C77A2">
        <w:rPr>
          <w:rFonts w:eastAsia="Times New Roman" w:cs="Times New Roman"/>
          <w:color w:val="000000"/>
          <w:kern w:val="3"/>
          <w:lang w:eastAsia="zh-CN"/>
        </w:rPr>
        <w:t>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144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ind w:left="144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15"/>
        </w:numPr>
        <w:shd w:val="clear" w:color="auto" w:fill="FFFFFF"/>
        <w:autoSpaceDN w:val="0"/>
        <w:jc w:val="both"/>
        <w:textAlignment w:val="baseline"/>
        <w:rPr>
          <w:b/>
          <w:bCs/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b/>
          <w:bCs/>
          <w:color w:val="000000"/>
          <w:kern w:val="3"/>
          <w:lang w:eastAsia="zh-CN"/>
        </w:rPr>
        <w:t xml:space="preserve">Oświadczam, iż jestem świadom ciążących na mnie </w:t>
      </w:r>
      <w:r w:rsidRPr="009C77A2">
        <w:rPr>
          <w:rFonts w:eastAsia="Times New Roman" w:cs="Times New Roman"/>
          <w:b/>
          <w:bCs/>
          <w:kern w:val="3"/>
          <w:lang w:eastAsia="zh-CN"/>
        </w:rPr>
        <w:t>obowiązkach:</w:t>
      </w:r>
    </w:p>
    <w:p w:rsidR="00DE7F9F" w:rsidRPr="009C77A2" w:rsidRDefault="00DE7F9F" w:rsidP="00DE7F9F">
      <w:pPr>
        <w:widowControl/>
        <w:shd w:val="clear" w:color="auto" w:fill="FFFFFF"/>
        <w:tabs>
          <w:tab w:val="left" w:pos="1134"/>
        </w:tabs>
        <w:autoSpaceDN w:val="0"/>
        <w:jc w:val="both"/>
        <w:textAlignment w:val="baseline"/>
        <w:rPr>
          <w:rFonts w:eastAsia="Times New Roman" w:cs="Times New Roman"/>
          <w:kern w:val="3"/>
          <w:lang w:eastAsia="zh-CN"/>
        </w:rPr>
      </w:pPr>
    </w:p>
    <w:p w:rsidR="00DE7F9F" w:rsidRPr="009C77A2" w:rsidRDefault="00DE7F9F" w:rsidP="00DE7F9F">
      <w:pPr>
        <w:widowControl/>
        <w:numPr>
          <w:ilvl w:val="0"/>
          <w:numId w:val="20"/>
        </w:numPr>
        <w:shd w:val="clear" w:color="auto" w:fill="FFFFFF"/>
        <w:tabs>
          <w:tab w:val="left" w:pos="1134"/>
        </w:tabs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bCs/>
          <w:kern w:val="3"/>
          <w:lang w:eastAsia="zh-CN"/>
        </w:rPr>
        <w:t xml:space="preserve">Wyrażam zgodę na codzienny pomiar temperatury mojego dziecka przed jego wejściem do placówki, jak i przy odbierze /wyniki pomiarów nie będą nigdzie zapisywane/rejestrowane/. </w:t>
      </w:r>
    </w:p>
    <w:p w:rsidR="00DE7F9F" w:rsidRPr="009C77A2" w:rsidRDefault="00DE7F9F" w:rsidP="00DE7F9F">
      <w:pPr>
        <w:widowControl/>
        <w:numPr>
          <w:ilvl w:val="0"/>
          <w:numId w:val="20"/>
        </w:numPr>
        <w:shd w:val="clear" w:color="auto" w:fill="FFFFFF"/>
        <w:tabs>
          <w:tab w:val="left" w:pos="1134"/>
        </w:tabs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kern w:val="3"/>
          <w:lang w:eastAsia="zh-CN"/>
        </w:rPr>
        <w:t xml:space="preserve">Zobowiązuje się przyprowadzać do instytucji dziecko zdrowe </w:t>
      </w:r>
      <w:r w:rsidRPr="009C77A2">
        <w:rPr>
          <w:kern w:val="3"/>
          <w:lang w:eastAsia="zh-CN"/>
        </w:rPr>
        <w:t xml:space="preserve">– bez objawów chorobowych. Będę stosować się do zaleceń lekarskich, które mogą określić czas nieposyłania dziecka do </w:t>
      </w:r>
      <w:r w:rsidR="00766219">
        <w:rPr>
          <w:kern w:val="3"/>
          <w:lang w:eastAsia="zh-CN"/>
        </w:rPr>
        <w:t>szkoły</w:t>
      </w:r>
      <w:r w:rsidRPr="009C77A2">
        <w:rPr>
          <w:kern w:val="3"/>
          <w:lang w:eastAsia="zh-CN"/>
        </w:rPr>
        <w:t xml:space="preserve">. </w:t>
      </w:r>
    </w:p>
    <w:p w:rsidR="00DE7F9F" w:rsidRPr="009C77A2" w:rsidRDefault="00DE7F9F" w:rsidP="00DE7F9F">
      <w:pPr>
        <w:widowControl/>
        <w:numPr>
          <w:ilvl w:val="0"/>
          <w:numId w:val="20"/>
        </w:numPr>
        <w:shd w:val="clear" w:color="auto" w:fill="FFFFFF"/>
        <w:tabs>
          <w:tab w:val="left" w:pos="1134"/>
        </w:tabs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kern w:val="3"/>
          <w:lang w:eastAsia="zh-CN"/>
        </w:rPr>
        <w:t>Nie będę posyłać do placówki dziecka, jeżeli w domu przebywa ktoś na kwarantannie lub w izolacji domowej</w:t>
      </w:r>
      <w:r w:rsidRPr="009C77A2">
        <w:rPr>
          <w:kern w:val="3"/>
          <w:lang w:eastAsia="zh-CN"/>
        </w:rPr>
        <w:t xml:space="preserve">. </w:t>
      </w:r>
    </w:p>
    <w:p w:rsidR="00DE7F9F" w:rsidRPr="009C77A2" w:rsidRDefault="00DE7F9F" w:rsidP="00DE7F9F">
      <w:pPr>
        <w:widowControl/>
        <w:numPr>
          <w:ilvl w:val="0"/>
          <w:numId w:val="20"/>
        </w:numPr>
        <w:shd w:val="clear" w:color="auto" w:fill="FFFFFF"/>
        <w:tabs>
          <w:tab w:val="left" w:pos="1134"/>
        </w:tabs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kern w:val="3"/>
          <w:lang w:eastAsia="zh-CN"/>
        </w:rPr>
        <w:t>Wyjaśnię dziecku, jakie zasady w instytucji obowiązują i dlaczego zostały wprowadzone</w:t>
      </w:r>
      <w:r w:rsidRPr="004C1038">
        <w:rPr>
          <w:rFonts w:eastAsia="Times New Roman" w:cs="Times New Roman"/>
          <w:kern w:val="3"/>
          <w:lang w:eastAsia="zh-CN"/>
        </w:rPr>
        <w:t xml:space="preserve">. </w:t>
      </w:r>
    </w:p>
    <w:p w:rsidR="00DE7F9F" w:rsidRPr="009C77A2" w:rsidRDefault="00DE7F9F" w:rsidP="00DE7F9F">
      <w:pPr>
        <w:widowControl/>
        <w:numPr>
          <w:ilvl w:val="0"/>
          <w:numId w:val="20"/>
        </w:numPr>
        <w:shd w:val="clear" w:color="auto" w:fill="FFFFFF"/>
        <w:tabs>
          <w:tab w:val="left" w:pos="1134"/>
        </w:tabs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kern w:val="3"/>
          <w:lang w:eastAsia="zh-CN"/>
        </w:rPr>
        <w:t>Zobowiązuje się do przekazywania dyrektorowi/</w:t>
      </w:r>
      <w:r w:rsidR="00766219">
        <w:rPr>
          <w:rFonts w:eastAsia="Times New Roman" w:cs="Times New Roman"/>
          <w:kern w:val="3"/>
          <w:lang w:eastAsia="zh-CN"/>
        </w:rPr>
        <w:t>nauczycielowi</w:t>
      </w:r>
      <w:r w:rsidRPr="009C77A2">
        <w:rPr>
          <w:rFonts w:eastAsia="Times New Roman" w:cs="Times New Roman"/>
          <w:kern w:val="3"/>
          <w:lang w:eastAsia="zh-CN"/>
        </w:rPr>
        <w:t xml:space="preserve"> informacji </w:t>
      </w:r>
      <w:r w:rsidR="00766219">
        <w:rPr>
          <w:rFonts w:eastAsia="Times New Roman" w:cs="Times New Roman"/>
          <w:kern w:val="3"/>
          <w:lang w:eastAsia="zh-CN"/>
        </w:rPr>
        <w:t xml:space="preserve">                    </w:t>
      </w:r>
      <w:r w:rsidRPr="009C77A2">
        <w:rPr>
          <w:rFonts w:eastAsia="Times New Roman" w:cs="Times New Roman"/>
          <w:kern w:val="3"/>
          <w:lang w:eastAsia="zh-CN"/>
        </w:rPr>
        <w:t>o stanie zdrowia dziecka, które są istotne.</w:t>
      </w:r>
    </w:p>
    <w:p w:rsidR="00DE7F9F" w:rsidRPr="009C77A2" w:rsidRDefault="00DE7F9F" w:rsidP="00DE7F9F">
      <w:pPr>
        <w:widowControl/>
        <w:numPr>
          <w:ilvl w:val="0"/>
          <w:numId w:val="20"/>
        </w:numPr>
        <w:shd w:val="clear" w:color="auto" w:fill="FFFFFF"/>
        <w:tabs>
          <w:tab w:val="left" w:pos="1134"/>
        </w:tabs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kern w:val="3"/>
          <w:lang w:eastAsia="zh-CN"/>
        </w:rPr>
        <w:t xml:space="preserve">Wyjaśnię dziecku, aby nie zabierało do </w:t>
      </w:r>
      <w:r w:rsidR="00766219">
        <w:rPr>
          <w:rFonts w:eastAsia="Times New Roman" w:cs="Times New Roman"/>
          <w:kern w:val="3"/>
          <w:lang w:eastAsia="zh-CN"/>
        </w:rPr>
        <w:t>szkoły</w:t>
      </w:r>
      <w:r w:rsidRPr="009C77A2">
        <w:rPr>
          <w:rFonts w:eastAsia="Times New Roman" w:cs="Times New Roman"/>
          <w:kern w:val="3"/>
          <w:lang w:eastAsia="zh-CN"/>
        </w:rPr>
        <w:t xml:space="preserve"> niepotrzebnych przedmiotów.</w:t>
      </w:r>
    </w:p>
    <w:p w:rsidR="00DE7F9F" w:rsidRPr="009C77A2" w:rsidRDefault="00DE7F9F" w:rsidP="00DE7F9F">
      <w:pPr>
        <w:widowControl/>
        <w:numPr>
          <w:ilvl w:val="0"/>
          <w:numId w:val="20"/>
        </w:numPr>
        <w:shd w:val="clear" w:color="auto" w:fill="FFFFFF"/>
        <w:tabs>
          <w:tab w:val="left" w:pos="1134"/>
        </w:tabs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kern w:val="3"/>
          <w:lang w:eastAsia="zh-CN"/>
        </w:rPr>
        <w:lastRenderedPageBreak/>
        <w:t>Regularnie będę przypominać dziecku o podstawowych zasadach higieny                           z naciskiem, że powinno unikać dotykania oczu, nosa i ust, często myć ręce wodą  z mydłem i nie podawać ręki na przywitanie.</w:t>
      </w:r>
    </w:p>
    <w:p w:rsidR="00DE7F9F" w:rsidRPr="009C77A2" w:rsidRDefault="00DE7F9F" w:rsidP="00DE7F9F">
      <w:pPr>
        <w:widowControl/>
        <w:numPr>
          <w:ilvl w:val="0"/>
          <w:numId w:val="20"/>
        </w:numPr>
        <w:shd w:val="clear" w:color="auto" w:fill="FFFFFF"/>
        <w:tabs>
          <w:tab w:val="left" w:pos="1134"/>
        </w:tabs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kern w:val="3"/>
          <w:lang w:eastAsia="zh-CN"/>
        </w:rPr>
        <w:t>Zwrócę uwagę na odpowiedni sposób zasłaniania twarzy podczas kichania czy kasłania zarówno u dziecka jak i swój oraz domowników.</w:t>
      </w:r>
    </w:p>
    <w:p w:rsidR="00DE7F9F" w:rsidRPr="009C77A2" w:rsidRDefault="00DE7F9F" w:rsidP="00DE7F9F">
      <w:pPr>
        <w:widowControl/>
        <w:shd w:val="clear" w:color="auto" w:fill="FFFFFF"/>
        <w:autoSpaceDN w:val="0"/>
        <w:ind w:left="108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ind w:left="1080"/>
        <w:jc w:val="both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.</w:t>
      </w: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ind w:left="3207" w:firstLine="338"/>
        <w:jc w:val="right"/>
        <w:textAlignment w:val="baseline"/>
        <w:rPr>
          <w:kern w:val="3"/>
          <w:sz w:val="20"/>
          <w:szCs w:val="20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………………………………………..………..</w:t>
      </w:r>
    </w:p>
    <w:p w:rsidR="00DE7F9F" w:rsidRDefault="00DE7F9F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  <w:r w:rsidRPr="009C77A2">
        <w:rPr>
          <w:rFonts w:eastAsia="Times New Roman" w:cs="Times New Roman"/>
          <w:color w:val="000000"/>
          <w:kern w:val="3"/>
          <w:lang w:eastAsia="zh-CN"/>
        </w:rPr>
        <w:t>podpis rodzica/rodziców/opiekuna prawnego</w:t>
      </w:r>
    </w:p>
    <w:p w:rsidR="00DE7F9F" w:rsidRDefault="00DE7F9F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</w:pPr>
    </w:p>
    <w:p w:rsidR="00766219" w:rsidRDefault="00766219" w:rsidP="00DE7F9F">
      <w:pPr>
        <w:widowControl/>
        <w:shd w:val="clear" w:color="auto" w:fill="FFFFFF"/>
        <w:autoSpaceDN w:val="0"/>
        <w:ind w:left="2869" w:firstLine="676"/>
        <w:jc w:val="right"/>
        <w:textAlignment w:val="baseline"/>
        <w:rPr>
          <w:rFonts w:eastAsia="Times New Roman" w:cs="Times New Roman"/>
          <w:color w:val="000000"/>
          <w:kern w:val="3"/>
          <w:lang w:eastAsia="zh-CN"/>
        </w:rPr>
        <w:sectPr w:rsidR="00766219">
          <w:headerReference w:type="default" r:id="rId10"/>
          <w:footerReference w:type="default" r:id="rId11"/>
          <w:pgSz w:w="11906" w:h="16838"/>
          <w:pgMar w:top="1134" w:right="1134" w:bottom="1134" w:left="1134" w:header="708" w:footer="708" w:gutter="0"/>
          <w:cols w:space="708"/>
          <w:docGrid w:linePitch="240" w:charSpace="-6145"/>
        </w:sectPr>
      </w:pPr>
    </w:p>
    <w:p w:rsidR="00DE7F9F" w:rsidRPr="005152CE" w:rsidRDefault="00DE7F9F" w:rsidP="00DE7F9F">
      <w:pPr>
        <w:widowControl/>
        <w:suppressAutoHyphens w:val="0"/>
        <w:spacing w:line="360" w:lineRule="auto"/>
        <w:jc w:val="both"/>
        <w:rPr>
          <w:rFonts w:eastAsia="Calibri" w:cs="Times New Roman"/>
          <w:b/>
          <w:bCs/>
          <w:lang w:eastAsia="en-US" w:bidi="ar-SA"/>
        </w:rPr>
      </w:pPr>
      <w:r w:rsidRPr="005152CE">
        <w:rPr>
          <w:rFonts w:eastAsia="Calibri" w:cs="Times New Roman"/>
          <w:b/>
          <w:bCs/>
          <w:lang w:eastAsia="en-US" w:bidi="ar-SA"/>
        </w:rPr>
        <w:lastRenderedPageBreak/>
        <w:t xml:space="preserve">DZIENNA KARTA MYCIA I DEZYNFEKCJI MIEJSCA PRZYJMOWANIA </w:t>
      </w:r>
      <w:r>
        <w:rPr>
          <w:rFonts w:eastAsia="Calibri" w:cs="Times New Roman"/>
          <w:b/>
          <w:bCs/>
          <w:lang w:eastAsia="en-US" w:bidi="ar-SA"/>
        </w:rPr>
        <w:t xml:space="preserve">I ODBIORU </w:t>
      </w:r>
      <w:r w:rsidR="00B944B0">
        <w:rPr>
          <w:rFonts w:eastAsia="Calibri" w:cs="Times New Roman"/>
          <w:b/>
          <w:bCs/>
          <w:lang w:eastAsia="en-US" w:bidi="ar-SA"/>
        </w:rPr>
        <w:t>UCZNIÓW</w:t>
      </w:r>
      <w:r w:rsidRPr="005152CE">
        <w:rPr>
          <w:rFonts w:eastAsia="Calibri" w:cs="Times New Roman"/>
          <w:b/>
          <w:bCs/>
          <w:lang w:eastAsia="en-US" w:bidi="ar-SA"/>
        </w:rPr>
        <w:t xml:space="preserve">: .................................(dzień/miesiąc/rok) </w:t>
      </w:r>
    </w:p>
    <w:p w:rsidR="00DE7F9F" w:rsidRDefault="00DE7F9F" w:rsidP="00DE7F9F">
      <w:pPr>
        <w:widowControl/>
        <w:suppressAutoHyphens w:val="0"/>
        <w:spacing w:line="360" w:lineRule="auto"/>
        <w:jc w:val="both"/>
        <w:rPr>
          <w:rFonts w:eastAsia="Calibri" w:cs="Times New Roman"/>
          <w:lang w:eastAsia="en-US" w:bidi="ar-SA"/>
        </w:rPr>
      </w:pPr>
      <w:r w:rsidRPr="005152CE">
        <w:rPr>
          <w:rFonts w:eastAsia="Calibri" w:cs="Times New Roman"/>
          <w:lang w:eastAsia="en-US" w:bidi="ar-SA"/>
        </w:rPr>
        <w:t xml:space="preserve">* każdorazowo po </w:t>
      </w:r>
      <w:r>
        <w:rPr>
          <w:rFonts w:eastAsia="Calibri" w:cs="Times New Roman"/>
          <w:lang w:eastAsia="en-US" w:bidi="ar-SA"/>
        </w:rPr>
        <w:t xml:space="preserve">zakończeniu </w:t>
      </w:r>
      <w:r w:rsidRPr="005152CE">
        <w:rPr>
          <w:rFonts w:eastAsia="Calibri" w:cs="Times New Roman"/>
          <w:lang w:eastAsia="en-US" w:bidi="ar-SA"/>
        </w:rPr>
        <w:t>przyję</w:t>
      </w:r>
      <w:r>
        <w:rPr>
          <w:rFonts w:eastAsia="Calibri" w:cs="Times New Roman"/>
          <w:lang w:eastAsia="en-US" w:bidi="ar-SA"/>
        </w:rPr>
        <w:t xml:space="preserve">ć i odbiorów </w:t>
      </w:r>
      <w:r w:rsidR="00B944B0">
        <w:rPr>
          <w:rFonts w:eastAsia="Calibri" w:cs="Times New Roman"/>
          <w:lang w:eastAsia="en-US" w:bidi="ar-SA"/>
        </w:rPr>
        <w:t xml:space="preserve">uczniów </w:t>
      </w:r>
      <w:r>
        <w:rPr>
          <w:rFonts w:eastAsia="Calibri" w:cs="Times New Roman"/>
          <w:lang w:eastAsia="en-US" w:bidi="ar-SA"/>
        </w:rPr>
        <w:t xml:space="preserve">w danym dniu do/z placówki </w:t>
      </w:r>
    </w:p>
    <w:p w:rsidR="00DE7F9F" w:rsidRPr="005152CE" w:rsidRDefault="00DE7F9F" w:rsidP="00DE7F9F">
      <w:pPr>
        <w:widowControl/>
        <w:tabs>
          <w:tab w:val="left" w:pos="960"/>
        </w:tabs>
        <w:suppressAutoHyphens w:val="0"/>
        <w:spacing w:line="360" w:lineRule="auto"/>
        <w:jc w:val="both"/>
        <w:rPr>
          <w:rFonts w:eastAsia="Calibri" w:cs="Times New Roman"/>
          <w:lang w:eastAsia="en-US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2274"/>
        <w:gridCol w:w="3090"/>
        <w:gridCol w:w="1988"/>
        <w:gridCol w:w="1988"/>
        <w:gridCol w:w="1988"/>
        <w:gridCol w:w="1989"/>
      </w:tblGrid>
      <w:tr w:rsidR="00DE7F9F" w:rsidRPr="006D4A90" w:rsidTr="000B395E">
        <w:trPr>
          <w:trHeight w:val="1037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557DB1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Lp. </w:t>
            </w:r>
            <w:r w:rsidR="00DE7F9F"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 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Nazwa pomieszczenia 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>Elementy wyposażenia/ przedmioty dezynfekowane</w:t>
            </w:r>
            <w:r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/powierzchnie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Godzina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Użyty środek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Czytelny podpis wykonującego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Uwagi </w:t>
            </w:r>
          </w:p>
        </w:tc>
      </w:tr>
      <w:tr w:rsidR="00DE7F9F" w:rsidRPr="006D4A90" w:rsidTr="000B395E">
        <w:trPr>
          <w:trHeight w:val="1473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Miejsce przyjmowania i odbioru </w:t>
            </w:r>
            <w:r w:rsidR="0050465B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uczniów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po zakończeniu przyjęć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DE7F9F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</w:t>
            </w:r>
            <w:r w:rsidR="00B944B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termometr bezdotykowy,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powierzchnie dotykowe – poręcze, klamki, włączniki światła, uchwyty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, posadzki</w:t>
            </w:r>
          </w:p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i inne  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1473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Miejsce przyjmowania i odbioru </w:t>
            </w:r>
            <w:r w:rsidR="0050465B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uczniów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po zakończeniu odbiorów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DE7F9F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</w:t>
            </w:r>
            <w:r w:rsidR="0050465B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termometr bezdotykowy,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powierzchnie dotykowe – poręcze, klamki, włączniki światła, uchwyty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, posadzki</w:t>
            </w:r>
          </w:p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i inne  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1473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883"/>
        </w:trPr>
        <w:tc>
          <w:tcPr>
            <w:tcW w:w="13994" w:type="dxa"/>
            <w:gridSpan w:val="7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                                                                          Podpis osoby sprawdzającej:</w:t>
            </w:r>
          </w:p>
          <w:p w:rsidR="00DE7F9F" w:rsidRPr="006D4A90" w:rsidRDefault="00DE7F9F" w:rsidP="000B395E">
            <w:pPr>
              <w:widowControl/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* sprawdzenia dokumentacji mycia i dezynfekcji powinien dokonywać Dyrektor lub inna osoba wyznaczona przynajmniej </w:t>
            </w:r>
            <w:r w:rsidRPr="006D4A9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en-US" w:bidi="ar-SA"/>
              </w:rPr>
              <w:t>1 raz w tygodniu</w:t>
            </w: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 </w:t>
            </w:r>
          </w:p>
        </w:tc>
      </w:tr>
    </w:tbl>
    <w:p w:rsidR="00DE7F9F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</w:p>
    <w:p w:rsidR="00C45E02" w:rsidRDefault="00C45E02" w:rsidP="00DE7F9F">
      <w:pPr>
        <w:widowControl/>
        <w:suppressAutoHyphens w:val="0"/>
        <w:spacing w:line="360" w:lineRule="auto"/>
        <w:jc w:val="both"/>
        <w:rPr>
          <w:rFonts w:eastAsia="Calibri" w:cs="Times New Roman"/>
          <w:b/>
          <w:bCs/>
          <w:lang w:eastAsia="en-US" w:bidi="ar-SA"/>
        </w:rPr>
      </w:pPr>
    </w:p>
    <w:p w:rsidR="00C45E02" w:rsidRDefault="00C45E02" w:rsidP="00DE7F9F">
      <w:pPr>
        <w:widowControl/>
        <w:suppressAutoHyphens w:val="0"/>
        <w:spacing w:line="360" w:lineRule="auto"/>
        <w:jc w:val="both"/>
        <w:rPr>
          <w:rFonts w:eastAsia="Calibri" w:cs="Times New Roman"/>
          <w:b/>
          <w:bCs/>
          <w:lang w:eastAsia="en-US" w:bidi="ar-SA"/>
        </w:rPr>
      </w:pPr>
    </w:p>
    <w:p w:rsidR="00DE7F9F" w:rsidRPr="005152CE" w:rsidRDefault="00DE7F9F" w:rsidP="00DE7F9F">
      <w:pPr>
        <w:widowControl/>
        <w:suppressAutoHyphens w:val="0"/>
        <w:spacing w:line="360" w:lineRule="auto"/>
        <w:jc w:val="both"/>
        <w:rPr>
          <w:rFonts w:eastAsia="Calibri" w:cs="Times New Roman"/>
          <w:b/>
          <w:bCs/>
          <w:lang w:eastAsia="en-US" w:bidi="ar-SA"/>
        </w:rPr>
      </w:pPr>
      <w:r w:rsidRPr="005152CE">
        <w:rPr>
          <w:rFonts w:eastAsia="Calibri" w:cs="Times New Roman"/>
          <w:b/>
          <w:bCs/>
          <w:lang w:eastAsia="en-US" w:bidi="ar-SA"/>
        </w:rPr>
        <w:lastRenderedPageBreak/>
        <w:t xml:space="preserve">DZIENNA KARTA MYCIA I DEZYNFEKCJI </w:t>
      </w:r>
      <w:r>
        <w:rPr>
          <w:rFonts w:eastAsia="Calibri" w:cs="Times New Roman"/>
          <w:b/>
          <w:bCs/>
          <w:lang w:eastAsia="en-US" w:bidi="ar-SA"/>
        </w:rPr>
        <w:t>SZATNI</w:t>
      </w:r>
      <w:r w:rsidRPr="005152CE">
        <w:rPr>
          <w:rFonts w:eastAsia="Calibri" w:cs="Times New Roman"/>
          <w:b/>
          <w:bCs/>
          <w:lang w:eastAsia="en-US" w:bidi="ar-SA"/>
        </w:rPr>
        <w:t xml:space="preserve">: .................................(dzień/miesiąc/rok) </w:t>
      </w:r>
    </w:p>
    <w:p w:rsidR="00DE7F9F" w:rsidRDefault="00DE7F9F" w:rsidP="00DE7F9F">
      <w:pPr>
        <w:widowControl/>
        <w:suppressAutoHyphens w:val="0"/>
        <w:spacing w:line="360" w:lineRule="auto"/>
        <w:jc w:val="both"/>
        <w:rPr>
          <w:rFonts w:eastAsia="Calibri" w:cs="Times New Roman"/>
          <w:lang w:eastAsia="en-US" w:bidi="ar-SA"/>
        </w:rPr>
      </w:pPr>
      <w:r w:rsidRPr="005152CE">
        <w:rPr>
          <w:rFonts w:eastAsia="Calibri" w:cs="Times New Roman"/>
          <w:lang w:eastAsia="en-US" w:bidi="ar-SA"/>
        </w:rPr>
        <w:t xml:space="preserve">* każdorazowo po </w:t>
      </w:r>
      <w:r>
        <w:rPr>
          <w:rFonts w:eastAsia="Calibri" w:cs="Times New Roman"/>
          <w:lang w:eastAsia="en-US" w:bidi="ar-SA"/>
        </w:rPr>
        <w:t xml:space="preserve">zakończeniu </w:t>
      </w:r>
      <w:r w:rsidRPr="005152CE">
        <w:rPr>
          <w:rFonts w:eastAsia="Calibri" w:cs="Times New Roman"/>
          <w:lang w:eastAsia="en-US" w:bidi="ar-SA"/>
        </w:rPr>
        <w:t>przyję</w:t>
      </w:r>
      <w:r>
        <w:rPr>
          <w:rFonts w:eastAsia="Calibri" w:cs="Times New Roman"/>
          <w:lang w:eastAsia="en-US" w:bidi="ar-SA"/>
        </w:rPr>
        <w:t xml:space="preserve">ć i odbiorów </w:t>
      </w:r>
      <w:r w:rsidR="007102A0">
        <w:rPr>
          <w:rFonts w:eastAsia="Calibri" w:cs="Times New Roman"/>
          <w:lang w:eastAsia="en-US" w:bidi="ar-SA"/>
        </w:rPr>
        <w:t>uczniów</w:t>
      </w:r>
      <w:r>
        <w:rPr>
          <w:rFonts w:eastAsia="Calibri" w:cs="Times New Roman"/>
          <w:lang w:eastAsia="en-US" w:bidi="ar-SA"/>
        </w:rPr>
        <w:t xml:space="preserve"> w danym dniu do/z placówki </w:t>
      </w:r>
    </w:p>
    <w:p w:rsidR="00DE7F9F" w:rsidRPr="005152CE" w:rsidRDefault="00DE7F9F" w:rsidP="00DE7F9F">
      <w:pPr>
        <w:widowControl/>
        <w:tabs>
          <w:tab w:val="left" w:pos="960"/>
        </w:tabs>
        <w:suppressAutoHyphens w:val="0"/>
        <w:spacing w:line="360" w:lineRule="auto"/>
        <w:jc w:val="both"/>
        <w:rPr>
          <w:rFonts w:eastAsia="Calibri" w:cs="Times New Roman"/>
          <w:lang w:eastAsia="en-US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2274"/>
        <w:gridCol w:w="3090"/>
        <w:gridCol w:w="1988"/>
        <w:gridCol w:w="1988"/>
        <w:gridCol w:w="1988"/>
        <w:gridCol w:w="1989"/>
      </w:tblGrid>
      <w:tr w:rsidR="00DE7F9F" w:rsidRPr="006D4A90" w:rsidTr="000B395E">
        <w:trPr>
          <w:trHeight w:val="1037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557DB1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Lp. </w:t>
            </w:r>
            <w:r w:rsidR="00DE7F9F"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 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Nazwa pomieszczenia 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>Elementy wyposażenia/ przedmioty dezynfekowane</w:t>
            </w:r>
            <w:r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/powierzchnie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Godzina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Użyty środek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Czytelny podpis wykonującego 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Uwagi </w:t>
            </w:r>
          </w:p>
        </w:tc>
      </w:tr>
      <w:tr w:rsidR="00DE7F9F" w:rsidRPr="006D4A90" w:rsidTr="000B395E">
        <w:trPr>
          <w:trHeight w:val="1473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Szatnia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po zakończeniu przyjęć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DE7F9F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powierzchnie dotykowe – 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wieszaki, szafki odzieżowe,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poręcze, klamki, włączniki światła, uchwyty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, posadzki</w:t>
            </w:r>
          </w:p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i inne  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1473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Szatnia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po zakończeniu odbiorów 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DE7F9F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powierzchnie dotykowe – 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wieszaki, szafki odzieżowe,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poręcze, klamki, włączniki światła, uchwyty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, posadzki</w:t>
            </w:r>
          </w:p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i inne   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1473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883"/>
        </w:trPr>
        <w:tc>
          <w:tcPr>
            <w:tcW w:w="13994" w:type="dxa"/>
            <w:gridSpan w:val="7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                                                                          Podpis osoby sprawdzającej:</w:t>
            </w:r>
          </w:p>
          <w:p w:rsidR="00DE7F9F" w:rsidRPr="006D4A90" w:rsidRDefault="00DE7F9F" w:rsidP="000B395E">
            <w:pPr>
              <w:widowControl/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* sprawdzenia dokumentacji mycia i dezynfekcji powinien dokonywać Dyrektor lub inna osoba wyznaczona przynajmniej </w:t>
            </w:r>
            <w:r w:rsidRPr="006D4A9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en-US" w:bidi="ar-SA"/>
              </w:rPr>
              <w:t>1 raz w tygodniu</w:t>
            </w: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 </w:t>
            </w:r>
          </w:p>
        </w:tc>
      </w:tr>
    </w:tbl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</w:p>
    <w:p w:rsidR="00DE7F9F" w:rsidRPr="009C77A2" w:rsidRDefault="00DE7F9F" w:rsidP="00DE7F9F">
      <w:pPr>
        <w:widowControl/>
        <w:shd w:val="clear" w:color="auto" w:fill="FFFFFF"/>
        <w:autoSpaceDN w:val="0"/>
        <w:jc w:val="both"/>
        <w:textAlignment w:val="baseline"/>
        <w:rPr>
          <w:kern w:val="3"/>
          <w:sz w:val="20"/>
          <w:szCs w:val="20"/>
          <w:lang w:eastAsia="zh-CN"/>
        </w:rPr>
      </w:pPr>
    </w:p>
    <w:p w:rsidR="00DE7F9F" w:rsidRPr="00346B38" w:rsidRDefault="00DE7F9F" w:rsidP="00DE7F9F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ascii="Arial" w:eastAsia="Calibri" w:hAnsi="Arial" w:cs="Arial"/>
          <w:i/>
          <w:iCs/>
          <w:lang w:eastAsia="en-US" w:bidi="ar-SA"/>
        </w:rPr>
      </w:pPr>
      <w:r w:rsidRPr="00346B38">
        <w:rPr>
          <w:rFonts w:ascii="Arial" w:eastAsia="Calibri" w:hAnsi="Arial" w:cs="Arial"/>
          <w:b/>
          <w:bCs/>
          <w:lang w:eastAsia="en-US" w:bidi="ar-SA"/>
        </w:rPr>
        <w:t xml:space="preserve">Korzystanie z istniejących na terenie placówki placów zabaw i boisk </w:t>
      </w:r>
      <w:r w:rsidRPr="00346B38">
        <w:rPr>
          <w:rFonts w:ascii="Arial" w:eastAsia="Calibri" w:hAnsi="Arial" w:cs="Arial"/>
          <w:i/>
          <w:iCs/>
          <w:lang w:eastAsia="en-US" w:bidi="ar-SA"/>
        </w:rPr>
        <w:t xml:space="preserve">(codzienna dezynfekcja sprzętu </w:t>
      </w:r>
      <w:r w:rsidRPr="00346B38">
        <w:rPr>
          <w:rFonts w:ascii="Arial" w:eastAsia="Calibri" w:hAnsi="Arial" w:cs="Arial"/>
          <w:b/>
          <w:bCs/>
          <w:i/>
          <w:iCs/>
          <w:lang w:eastAsia="en-US" w:bidi="ar-SA"/>
        </w:rPr>
        <w:t>przed wychodzeniem na plac poszczególnych grup</w:t>
      </w:r>
      <w:r w:rsidRPr="00346B38">
        <w:rPr>
          <w:rFonts w:ascii="Arial" w:eastAsia="Calibri" w:hAnsi="Arial" w:cs="Arial"/>
          <w:i/>
          <w:iCs/>
          <w:lang w:eastAsia="en-US" w:bidi="ar-SA"/>
        </w:rPr>
        <w:t xml:space="preserve"> lub boisku lub zakaz korzystania – wtedy oznaczenie taśmą zabezpieczającą przed używaniem) </w:t>
      </w:r>
    </w:p>
    <w:p w:rsidR="00DE7F9F" w:rsidRPr="00346B38" w:rsidRDefault="00DE7F9F" w:rsidP="00DE7F9F">
      <w:pPr>
        <w:widowControl/>
        <w:suppressAutoHyphens w:val="0"/>
        <w:spacing w:after="160" w:line="360" w:lineRule="auto"/>
        <w:jc w:val="both"/>
        <w:rPr>
          <w:rFonts w:eastAsia="Calibri" w:cs="Times New Roman"/>
          <w:lang w:eastAsia="en-US" w:bidi="ar-SA"/>
        </w:rPr>
      </w:pPr>
      <w:r w:rsidRPr="00346B38">
        <w:rPr>
          <w:rFonts w:eastAsia="Calibri" w:cs="Times New Roman"/>
          <w:b/>
          <w:bCs/>
          <w:lang w:eastAsia="en-US" w:bidi="ar-SA"/>
        </w:rPr>
        <w:lastRenderedPageBreak/>
        <w:t xml:space="preserve">DZIENNA KARTA DEZYNFEKCJI SPRZĘTU NA PLACU ZABAW/BOISKU: ..................................................(dzień/miesiąc/rok) </w:t>
      </w:r>
      <w:r w:rsidRPr="00346B38">
        <w:rPr>
          <w:rFonts w:eastAsia="Calibri" w:cs="Times New Roman"/>
          <w:lang w:eastAsia="en-US" w:bidi="ar-S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4"/>
        <w:gridCol w:w="5661"/>
        <w:gridCol w:w="1912"/>
        <w:gridCol w:w="1912"/>
        <w:gridCol w:w="1912"/>
        <w:gridCol w:w="1913"/>
      </w:tblGrid>
      <w:tr w:rsidR="00DE7F9F" w:rsidRPr="006D4A90" w:rsidTr="000B395E">
        <w:trPr>
          <w:trHeight w:val="1037"/>
        </w:trPr>
        <w:tc>
          <w:tcPr>
            <w:tcW w:w="684" w:type="dxa"/>
            <w:shd w:val="clear" w:color="auto" w:fill="auto"/>
            <w:vAlign w:val="center"/>
          </w:tcPr>
          <w:p w:rsidR="00DE7F9F" w:rsidRPr="006D4A90" w:rsidRDefault="00557DB1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Lp. </w:t>
            </w:r>
            <w:r w:rsidR="00DE7F9F"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  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Dezynfekowane elementy wyposażenia placu zabaw/boiska 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Godzina 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Użyty środek 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Czytelny podpis wykonującego 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Uwagi </w:t>
            </w:r>
          </w:p>
        </w:tc>
      </w:tr>
      <w:tr w:rsidR="00DE7F9F" w:rsidRPr="006D4A90" w:rsidTr="000B395E">
        <w:trPr>
          <w:trHeight w:val="978"/>
        </w:trPr>
        <w:tc>
          <w:tcPr>
            <w:tcW w:w="68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lang w:eastAsia="en-US" w:bidi="ar-SA"/>
              </w:rPr>
              <w:t>Np. uchwyty drabinek, siedziska karuzeli, huśtawek itp.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78"/>
        </w:trPr>
        <w:tc>
          <w:tcPr>
            <w:tcW w:w="68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78"/>
        </w:trPr>
        <w:tc>
          <w:tcPr>
            <w:tcW w:w="68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78"/>
        </w:trPr>
        <w:tc>
          <w:tcPr>
            <w:tcW w:w="68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78"/>
        </w:trPr>
        <w:tc>
          <w:tcPr>
            <w:tcW w:w="68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883"/>
        </w:trPr>
        <w:tc>
          <w:tcPr>
            <w:tcW w:w="13994" w:type="dxa"/>
            <w:gridSpan w:val="6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                                                                           Podpis osoby sprawdzającej:</w:t>
            </w:r>
          </w:p>
          <w:p w:rsidR="00DE7F9F" w:rsidRPr="006D4A90" w:rsidRDefault="00DE7F9F" w:rsidP="000B395E">
            <w:pPr>
              <w:widowControl/>
              <w:suppressAutoHyphens w:val="0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* sprawdzenia dokumentacji mycia i dezynfekcji powinien dokonywać Dyrektor lub inna osoba wyznaczona przynajmniej </w:t>
            </w:r>
            <w:r w:rsidRPr="006D4A9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en-US" w:bidi="ar-SA"/>
              </w:rPr>
              <w:t>1 raz w tygodniu</w:t>
            </w: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 </w:t>
            </w:r>
          </w:p>
        </w:tc>
      </w:tr>
    </w:tbl>
    <w:p w:rsidR="00DE7F9F" w:rsidRPr="00346B38" w:rsidRDefault="00DE7F9F" w:rsidP="00DE7F9F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ascii="Arial" w:eastAsia="Calibri" w:hAnsi="Arial" w:cs="Arial"/>
          <w:i/>
          <w:iCs/>
          <w:lang w:eastAsia="en-US" w:bidi="ar-SA"/>
        </w:rPr>
        <w:sectPr w:rsidR="00DE7F9F" w:rsidRPr="00346B38" w:rsidSect="00346B3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E7F9F" w:rsidRPr="00346B38" w:rsidRDefault="00DE7F9F" w:rsidP="00DE7F9F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lang w:eastAsia="en-US" w:bidi="ar-SA"/>
        </w:rPr>
      </w:pPr>
      <w:r w:rsidRPr="00346B38">
        <w:rPr>
          <w:rFonts w:ascii="Arial" w:eastAsia="Calibri" w:hAnsi="Arial" w:cs="Arial"/>
          <w:b/>
          <w:bCs/>
          <w:lang w:eastAsia="en-US" w:bidi="ar-SA"/>
        </w:rPr>
        <w:lastRenderedPageBreak/>
        <w:t xml:space="preserve">Monitorowanie codziennych prac porządkowych </w:t>
      </w:r>
      <w:r w:rsidR="00112757">
        <w:rPr>
          <w:rFonts w:ascii="Arial" w:eastAsia="Calibri" w:hAnsi="Arial" w:cs="Arial"/>
          <w:b/>
          <w:bCs/>
          <w:lang w:eastAsia="en-US" w:bidi="ar-SA"/>
        </w:rPr>
        <w:t xml:space="preserve">(cały obiekt) </w:t>
      </w:r>
    </w:p>
    <w:p w:rsidR="00DE7F9F" w:rsidRPr="00346B38" w:rsidRDefault="00DE7F9F" w:rsidP="00DE7F9F">
      <w:pPr>
        <w:widowControl/>
        <w:suppressAutoHyphens w:val="0"/>
        <w:spacing w:after="160" w:line="360" w:lineRule="auto"/>
        <w:jc w:val="both"/>
        <w:rPr>
          <w:rFonts w:eastAsia="Calibri" w:cs="Times New Roman"/>
          <w:lang w:eastAsia="en-US" w:bidi="ar-SA"/>
        </w:rPr>
      </w:pPr>
      <w:r w:rsidRPr="00346B38">
        <w:rPr>
          <w:rFonts w:eastAsia="Calibri" w:cs="Times New Roman"/>
          <w:b/>
          <w:bCs/>
          <w:lang w:eastAsia="en-US" w:bidi="ar-SA"/>
        </w:rPr>
        <w:t xml:space="preserve">DZIENNA KARTA MYCIA I DEZYNFEKCJI: ..................................................(dzień/miesiąc/rok) </w:t>
      </w:r>
      <w:r w:rsidRPr="00346B38">
        <w:rPr>
          <w:rFonts w:eastAsia="Calibri" w:cs="Times New Roman"/>
          <w:lang w:eastAsia="en-US" w:bidi="ar-SA"/>
        </w:rPr>
        <w:t xml:space="preserve"> – wzór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2274"/>
        <w:gridCol w:w="6180"/>
        <w:gridCol w:w="1322"/>
        <w:gridCol w:w="1882"/>
        <w:gridCol w:w="1659"/>
      </w:tblGrid>
      <w:tr w:rsidR="00DE7F9F" w:rsidRPr="006D4A90" w:rsidTr="000B395E">
        <w:trPr>
          <w:trHeight w:val="1037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Lp. 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Nazwa pomieszczenia </w:t>
            </w:r>
          </w:p>
        </w:tc>
        <w:tc>
          <w:tcPr>
            <w:tcW w:w="618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Elementy wyposażenia/ przedmioty </w:t>
            </w:r>
          </w:p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dezynfekowane 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Użyty środek 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Czytelny podpis wykonującego 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Uwagi </w:t>
            </w:r>
          </w:p>
        </w:tc>
      </w:tr>
      <w:tr w:rsidR="00DE7F9F" w:rsidRPr="006D4A90" w:rsidTr="000B395E">
        <w:trPr>
          <w:trHeight w:val="1858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1.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ciągi komunikacyjne  </w:t>
            </w:r>
          </w:p>
        </w:tc>
        <w:tc>
          <w:tcPr>
            <w:tcW w:w="618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powierzchnie dotykowe – poręcze, klamki, włączniki światła, uchwyty 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2157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2.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sekretariat, gabinet Dyrektora  </w:t>
            </w:r>
          </w:p>
        </w:tc>
        <w:tc>
          <w:tcPr>
            <w:tcW w:w="618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np. biurka, blaty robocze, szafy, używany sprzęt komputerowy – klawiatura, mysz, kserokopiarka; uchwyt czajnika elektrycznego, poręcze krzeseł, klamki od drzwi, słuchawki i przyciski telefonów, przyciski przedłużaczy – listew, włączniki/wyłączniki oświetlenia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1783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3.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sale zajęć </w:t>
            </w:r>
          </w:p>
        </w:tc>
        <w:tc>
          <w:tcPr>
            <w:tcW w:w="618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np. poręcze krzeseł, powierzchnie płaskie – blaty w salach, pomieszczeniach spożywania posiłków, używan</w:t>
            </w:r>
            <w:r w:rsidR="007102A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e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przez </w:t>
            </w:r>
            <w:r w:rsidR="007102A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uczniów przybory sportowe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np. piłki, skakanki, obręcze  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883"/>
        </w:trPr>
        <w:tc>
          <w:tcPr>
            <w:tcW w:w="13994" w:type="dxa"/>
            <w:gridSpan w:val="6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                                                                          Podpis osoby sprawdzającej:</w:t>
            </w:r>
          </w:p>
          <w:p w:rsidR="00DE7F9F" w:rsidRPr="006D4A90" w:rsidRDefault="00DE7F9F" w:rsidP="000B395E">
            <w:pPr>
              <w:widowControl/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* sprawdzenia dokumentacji mycia i dezynfekcji powinien dokonywać Dyrektor lub inna osoba wyznaczona przynajmniej </w:t>
            </w:r>
            <w:r w:rsidRPr="006D4A9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en-US" w:bidi="ar-SA"/>
              </w:rPr>
              <w:t>1 raz w tygodniu</w:t>
            </w: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 </w:t>
            </w:r>
          </w:p>
        </w:tc>
      </w:tr>
    </w:tbl>
    <w:p w:rsidR="00DE7F9F" w:rsidRPr="00346B38" w:rsidRDefault="00DE7F9F" w:rsidP="00DE7F9F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  <w:sectPr w:rsidR="00DE7F9F" w:rsidRPr="00346B38" w:rsidSect="00346B3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E7377" w:rsidRPr="00346B38" w:rsidRDefault="00BE7377" w:rsidP="00BE7377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lang w:eastAsia="en-US" w:bidi="ar-SA"/>
        </w:rPr>
      </w:pPr>
      <w:r w:rsidRPr="00346B38">
        <w:rPr>
          <w:rFonts w:ascii="Arial" w:eastAsia="Calibri" w:hAnsi="Arial" w:cs="Arial"/>
          <w:b/>
          <w:bCs/>
          <w:lang w:eastAsia="en-US" w:bidi="ar-SA"/>
        </w:rPr>
        <w:lastRenderedPageBreak/>
        <w:t>Monitorowanie codziennych prac porządkowych</w:t>
      </w:r>
      <w:r>
        <w:rPr>
          <w:rFonts w:ascii="Arial" w:eastAsia="Calibri" w:hAnsi="Arial" w:cs="Arial"/>
          <w:b/>
          <w:bCs/>
          <w:lang w:eastAsia="en-US" w:bidi="ar-SA"/>
        </w:rPr>
        <w:t xml:space="preserve"> w sali gimnastycznej (po każdych zajęciach) </w:t>
      </w:r>
      <w:r w:rsidRPr="00346B38">
        <w:rPr>
          <w:rFonts w:ascii="Arial" w:eastAsia="Calibri" w:hAnsi="Arial" w:cs="Arial"/>
          <w:b/>
          <w:bCs/>
          <w:lang w:eastAsia="en-US" w:bidi="ar-SA"/>
        </w:rPr>
        <w:t xml:space="preserve"> </w:t>
      </w:r>
    </w:p>
    <w:p w:rsidR="00BE7377" w:rsidRPr="00346B38" w:rsidRDefault="00BE7377" w:rsidP="00BE7377">
      <w:pPr>
        <w:widowControl/>
        <w:suppressAutoHyphens w:val="0"/>
        <w:spacing w:after="160" w:line="360" w:lineRule="auto"/>
        <w:jc w:val="both"/>
        <w:rPr>
          <w:rFonts w:eastAsia="Calibri" w:cs="Times New Roman"/>
          <w:lang w:eastAsia="en-US" w:bidi="ar-SA"/>
        </w:rPr>
      </w:pPr>
      <w:r w:rsidRPr="00346B38">
        <w:rPr>
          <w:rFonts w:eastAsia="Calibri" w:cs="Times New Roman"/>
          <w:b/>
          <w:bCs/>
          <w:lang w:eastAsia="en-US" w:bidi="ar-SA"/>
        </w:rPr>
        <w:t xml:space="preserve">DZIENNA KARTA MYCIA I DEZYNFEKCJI: ..................................................(dzień/miesiąc/rok) </w:t>
      </w:r>
      <w:r w:rsidRPr="00346B38">
        <w:rPr>
          <w:rFonts w:eastAsia="Calibri" w:cs="Times New Roman"/>
          <w:lang w:eastAsia="en-US" w:bidi="ar-SA"/>
        </w:rPr>
        <w:t xml:space="preserve"> – wzór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946"/>
        <w:gridCol w:w="1418"/>
        <w:gridCol w:w="1654"/>
        <w:gridCol w:w="1878"/>
        <w:gridCol w:w="1649"/>
      </w:tblGrid>
      <w:tr w:rsidR="00BE7377" w:rsidRPr="006D4A90" w:rsidTr="00557DB1">
        <w:trPr>
          <w:trHeight w:val="1037"/>
        </w:trPr>
        <w:tc>
          <w:tcPr>
            <w:tcW w:w="675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Lp. 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>Elementy wyposażenia/ przedmioty</w:t>
            </w:r>
            <w:r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/powierzchnie </w:t>
            </w: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</w:t>
            </w:r>
          </w:p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dezynfekowane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Godzina 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Użyty środek 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Czytelny podpis wykonującego 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Uwagi </w:t>
            </w:r>
          </w:p>
        </w:tc>
      </w:tr>
      <w:tr w:rsidR="00BE7377" w:rsidRPr="006D4A90" w:rsidTr="00557DB1">
        <w:trPr>
          <w:trHeight w:val="739"/>
        </w:trPr>
        <w:tc>
          <w:tcPr>
            <w:tcW w:w="675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np. powierzchnie dotykowe – poręcze, klamki, włączniki światła, 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używany sprzęt sportowy</w:t>
            </w:r>
            <w:r w:rsidRPr="00BE7377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np. piłki, skakanki, obręcze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; podłoga </w:t>
            </w:r>
            <w:r w:rsidR="00557DB1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sali gimnastycznej 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  <w:r w:rsidRPr="00BE7377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49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BE7377" w:rsidRPr="006D4A90" w:rsidTr="00557DB1">
        <w:trPr>
          <w:trHeight w:val="739"/>
        </w:trPr>
        <w:tc>
          <w:tcPr>
            <w:tcW w:w="675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49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BE7377" w:rsidRPr="006D4A90" w:rsidTr="00557DB1">
        <w:trPr>
          <w:trHeight w:val="739"/>
        </w:trPr>
        <w:tc>
          <w:tcPr>
            <w:tcW w:w="675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49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BE7377" w:rsidRPr="006D4A90" w:rsidTr="00557DB1">
        <w:trPr>
          <w:trHeight w:val="739"/>
        </w:trPr>
        <w:tc>
          <w:tcPr>
            <w:tcW w:w="675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49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BE7377" w:rsidRPr="006D4A90" w:rsidTr="00557DB1">
        <w:trPr>
          <w:trHeight w:val="739"/>
        </w:trPr>
        <w:tc>
          <w:tcPr>
            <w:tcW w:w="675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49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BE7377" w:rsidRPr="006D4A90" w:rsidTr="00557DB1">
        <w:trPr>
          <w:trHeight w:val="739"/>
        </w:trPr>
        <w:tc>
          <w:tcPr>
            <w:tcW w:w="675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49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BE7377" w:rsidRPr="006D4A90" w:rsidTr="00557DB1">
        <w:trPr>
          <w:trHeight w:val="739"/>
        </w:trPr>
        <w:tc>
          <w:tcPr>
            <w:tcW w:w="675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49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BE7377" w:rsidRPr="006D4A90" w:rsidTr="00557DB1">
        <w:trPr>
          <w:trHeight w:val="739"/>
        </w:trPr>
        <w:tc>
          <w:tcPr>
            <w:tcW w:w="675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49" w:type="dxa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BE7377" w:rsidRPr="006D4A90" w:rsidTr="00BE7377">
        <w:trPr>
          <w:trHeight w:val="883"/>
        </w:trPr>
        <w:tc>
          <w:tcPr>
            <w:tcW w:w="14220" w:type="dxa"/>
            <w:gridSpan w:val="6"/>
            <w:shd w:val="clear" w:color="auto" w:fill="auto"/>
            <w:vAlign w:val="center"/>
          </w:tcPr>
          <w:p w:rsidR="00BE7377" w:rsidRPr="006D4A90" w:rsidRDefault="00BE7377" w:rsidP="00BE7377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                                                                          Podpis osoby sprawdzającej:</w:t>
            </w:r>
          </w:p>
          <w:p w:rsidR="00BE7377" w:rsidRPr="006D4A90" w:rsidRDefault="00BE7377" w:rsidP="00BE7377">
            <w:pPr>
              <w:widowControl/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* sprawdzenia dokumentacji mycia i dezynfekcji powinien dokonywać Dyrektor lub inna osoba wyznaczona przynajmniej </w:t>
            </w:r>
            <w:r w:rsidRPr="006D4A9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en-US" w:bidi="ar-SA"/>
              </w:rPr>
              <w:t>1 raz w tygodniu</w:t>
            </w: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 </w:t>
            </w:r>
          </w:p>
        </w:tc>
      </w:tr>
    </w:tbl>
    <w:p w:rsidR="00C45E02" w:rsidRDefault="00C45E02" w:rsidP="00DE7F9F">
      <w:pPr>
        <w:widowControl/>
        <w:suppressAutoHyphens w:val="0"/>
        <w:spacing w:after="160" w:line="360" w:lineRule="auto"/>
        <w:jc w:val="both"/>
        <w:rPr>
          <w:rFonts w:ascii="Arial" w:eastAsia="Calibri" w:hAnsi="Arial" w:cs="Arial"/>
          <w:b/>
          <w:bCs/>
          <w:lang w:eastAsia="en-US" w:bidi="ar-SA"/>
        </w:rPr>
      </w:pPr>
      <w:r>
        <w:rPr>
          <w:rFonts w:ascii="Arial" w:eastAsia="Calibri" w:hAnsi="Arial" w:cs="Arial"/>
          <w:b/>
          <w:bCs/>
          <w:lang w:eastAsia="en-US" w:bidi="ar-SA"/>
        </w:rPr>
        <w:lastRenderedPageBreak/>
        <w:t>ORGANIZACJA ŻYWIENIA</w:t>
      </w:r>
    </w:p>
    <w:p w:rsidR="00DE7F9F" w:rsidRPr="00AD219F" w:rsidRDefault="00DE7F9F" w:rsidP="00DE7F9F">
      <w:pPr>
        <w:widowControl/>
        <w:suppressAutoHyphens w:val="0"/>
        <w:spacing w:after="160" w:line="360" w:lineRule="auto"/>
        <w:jc w:val="both"/>
        <w:rPr>
          <w:rFonts w:eastAsia="Calibri" w:cs="Times New Roman"/>
          <w:lang w:eastAsia="en-US" w:bidi="ar-SA"/>
        </w:rPr>
      </w:pPr>
      <w:r w:rsidRPr="00AD219F">
        <w:rPr>
          <w:rFonts w:eastAsia="Calibri" w:cs="Times New Roman"/>
          <w:b/>
          <w:bCs/>
          <w:lang w:eastAsia="en-US" w:bidi="ar-SA"/>
        </w:rPr>
        <w:t xml:space="preserve">DZIENNA KARTA MYCIA I DEZYNFEKCJI: ..................................................(dzień/miesiąc/rok) </w:t>
      </w:r>
      <w:r w:rsidRPr="00AD219F">
        <w:rPr>
          <w:rFonts w:eastAsia="Calibri" w:cs="Times New Roman"/>
          <w:lang w:eastAsia="en-US" w:bidi="ar-SA"/>
        </w:rPr>
        <w:t xml:space="preserve"> – wzór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2274"/>
        <w:gridCol w:w="6180"/>
        <w:gridCol w:w="1322"/>
        <w:gridCol w:w="1882"/>
        <w:gridCol w:w="1659"/>
      </w:tblGrid>
      <w:tr w:rsidR="00DE7F9F" w:rsidRPr="006D4A90" w:rsidTr="000B395E">
        <w:trPr>
          <w:trHeight w:val="1037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Lp. 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Nazwa pomieszczenia </w:t>
            </w:r>
          </w:p>
        </w:tc>
        <w:tc>
          <w:tcPr>
            <w:tcW w:w="618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Elementy wyposażenia/ przedmioty </w:t>
            </w:r>
          </w:p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dezynfekowane 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Użyty środek 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Czytelny podpis wykonującego 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Uwagi </w:t>
            </w:r>
          </w:p>
        </w:tc>
      </w:tr>
      <w:tr w:rsidR="00DE7F9F" w:rsidRPr="006D4A90" w:rsidTr="000B395E">
        <w:trPr>
          <w:trHeight w:val="2418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1.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Pomieszczenia spożywania posiłków  </w:t>
            </w:r>
          </w:p>
        </w:tc>
        <w:tc>
          <w:tcPr>
            <w:tcW w:w="618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Blaty stołów i poręcze krzeseł po każdej grupie  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2418"/>
        </w:trPr>
        <w:tc>
          <w:tcPr>
            <w:tcW w:w="67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180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84"/>
        </w:trPr>
        <w:tc>
          <w:tcPr>
            <w:tcW w:w="13994" w:type="dxa"/>
            <w:gridSpan w:val="6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both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Wielorazowe naczynia i sztućce należy myć w zmywarce z dodatkiem detergentu, w temperaturze minimum 60ºC lub je wyparzać. Wymagaj od dostawców cateringu pojemników i sztućców jednorazowych. </w:t>
            </w:r>
          </w:p>
        </w:tc>
      </w:tr>
      <w:tr w:rsidR="00DE7F9F" w:rsidRPr="006D4A90" w:rsidTr="000B395E">
        <w:trPr>
          <w:trHeight w:val="827"/>
        </w:trPr>
        <w:tc>
          <w:tcPr>
            <w:tcW w:w="13994" w:type="dxa"/>
            <w:gridSpan w:val="6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                                                                           Podpis osoby sprawdzającej:</w:t>
            </w:r>
          </w:p>
          <w:p w:rsidR="00DE7F9F" w:rsidRPr="006D4A90" w:rsidRDefault="00DE7F9F" w:rsidP="000B395E">
            <w:pPr>
              <w:widowControl/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* sprawdzenia dokumentacji mycia i dezynfekcji powinien dokonywać Dyrektor lub inna osoba wyznaczona przynajmniej </w:t>
            </w:r>
            <w:r w:rsidRPr="006D4A9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en-US" w:bidi="ar-SA"/>
              </w:rPr>
              <w:t>1 raz w tygodniu</w:t>
            </w: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 </w:t>
            </w:r>
          </w:p>
        </w:tc>
      </w:tr>
    </w:tbl>
    <w:p w:rsidR="00DE7F9F" w:rsidRPr="00AD219F" w:rsidRDefault="00DE7F9F" w:rsidP="00DE7F9F">
      <w:pPr>
        <w:widowControl/>
        <w:suppressAutoHyphens w:val="0"/>
        <w:spacing w:after="160" w:line="360" w:lineRule="auto"/>
        <w:jc w:val="both"/>
        <w:rPr>
          <w:rFonts w:eastAsia="Calibri" w:cs="Times New Roman"/>
          <w:sz w:val="10"/>
          <w:szCs w:val="10"/>
          <w:lang w:eastAsia="en-US" w:bidi="ar-SA"/>
        </w:rPr>
        <w:sectPr w:rsidR="00DE7F9F" w:rsidRPr="00AD219F" w:rsidSect="006D4A9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E7F9F" w:rsidRPr="00346B38" w:rsidRDefault="00DE7F9F" w:rsidP="00DE7F9F">
      <w:pPr>
        <w:widowControl/>
        <w:suppressAutoHyphens w:val="0"/>
        <w:spacing w:after="160" w:line="360" w:lineRule="auto"/>
        <w:jc w:val="both"/>
        <w:rPr>
          <w:rFonts w:eastAsia="Calibri" w:cs="Times New Roman"/>
          <w:lang w:eastAsia="en-US" w:bidi="ar-SA"/>
        </w:rPr>
      </w:pPr>
      <w:r w:rsidRPr="00346B38">
        <w:rPr>
          <w:rFonts w:eastAsia="Calibri" w:cs="Times New Roman"/>
          <w:b/>
          <w:bCs/>
          <w:lang w:eastAsia="en-US" w:bidi="ar-SA"/>
        </w:rPr>
        <w:lastRenderedPageBreak/>
        <w:t xml:space="preserve">DZIENNA KARTA </w:t>
      </w:r>
      <w:r>
        <w:rPr>
          <w:rFonts w:eastAsia="Calibri" w:cs="Times New Roman"/>
          <w:b/>
          <w:bCs/>
          <w:lang w:eastAsia="en-US" w:bidi="ar-SA"/>
        </w:rPr>
        <w:t>MYCIA I DEZYNFEKCJI STREFY DOSTAW</w:t>
      </w:r>
      <w:r w:rsidRPr="00346B38">
        <w:rPr>
          <w:rFonts w:eastAsia="Calibri" w:cs="Times New Roman"/>
          <w:b/>
          <w:bCs/>
          <w:lang w:eastAsia="en-US" w:bidi="ar-SA"/>
        </w:rPr>
        <w:t xml:space="preserve">: ..................................................(dzień/miesiąc/rok) </w:t>
      </w:r>
      <w:r>
        <w:rPr>
          <w:rFonts w:eastAsia="Calibri" w:cs="Times New Roman"/>
          <w:b/>
          <w:bCs/>
          <w:lang w:eastAsia="en-US" w:bidi="ar-SA"/>
        </w:rPr>
        <w:t xml:space="preserve">– wzór </w:t>
      </w:r>
      <w:r w:rsidRPr="00346B38">
        <w:rPr>
          <w:rFonts w:eastAsia="Calibri" w:cs="Times New Roman"/>
          <w:lang w:eastAsia="en-US" w:bidi="ar-SA"/>
        </w:rPr>
        <w:t xml:space="preserve"> </w:t>
      </w:r>
      <w:r>
        <w:rPr>
          <w:rFonts w:eastAsia="Calibri" w:cs="Times New Roman"/>
          <w:lang w:eastAsia="en-US" w:bidi="ar-S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686"/>
        <w:gridCol w:w="1898"/>
        <w:gridCol w:w="1898"/>
        <w:gridCol w:w="1898"/>
        <w:gridCol w:w="1898"/>
        <w:gridCol w:w="1899"/>
      </w:tblGrid>
      <w:tr w:rsidR="00DE7F9F" w:rsidRPr="006D4A90" w:rsidTr="000B395E">
        <w:trPr>
          <w:trHeight w:val="1037"/>
        </w:trPr>
        <w:tc>
          <w:tcPr>
            <w:tcW w:w="817" w:type="dxa"/>
            <w:shd w:val="clear" w:color="auto" w:fill="auto"/>
            <w:vAlign w:val="center"/>
          </w:tcPr>
          <w:p w:rsidR="00DE7F9F" w:rsidRPr="006D4A90" w:rsidRDefault="00112757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Lp. </w:t>
            </w:r>
            <w:r w:rsidR="00DE7F9F"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 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Dezynfekowane elementy wyposażenia strefy dostaw </w:t>
            </w:r>
          </w:p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(*po każdej dostawie)  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szCs w:val="22"/>
                <w:lang w:eastAsia="en-US" w:bidi="ar-SA"/>
              </w:rPr>
              <w:t xml:space="preserve">Co było dostarczane 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Godzina 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Użyty środek 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Czytelny podpis wykonującego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Uwagi </w:t>
            </w:r>
          </w:p>
        </w:tc>
      </w:tr>
      <w:tr w:rsidR="00DE7F9F" w:rsidRPr="006D4A90" w:rsidTr="000B395E">
        <w:trPr>
          <w:trHeight w:val="978"/>
        </w:trPr>
        <w:tc>
          <w:tcPr>
            <w:tcW w:w="81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>np. powierzchnie dotykowe – poręcze, klamki, włączniki światła, uchwyty, blaty robocze</w:t>
            </w:r>
            <w:r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, posadzka </w:t>
            </w:r>
            <w:r w:rsidRPr="006D4A90"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  <w:tc>
          <w:tcPr>
            <w:tcW w:w="189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78"/>
        </w:trPr>
        <w:tc>
          <w:tcPr>
            <w:tcW w:w="81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78"/>
        </w:trPr>
        <w:tc>
          <w:tcPr>
            <w:tcW w:w="81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78"/>
        </w:trPr>
        <w:tc>
          <w:tcPr>
            <w:tcW w:w="81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78"/>
        </w:trPr>
        <w:tc>
          <w:tcPr>
            <w:tcW w:w="81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978"/>
        </w:trPr>
        <w:tc>
          <w:tcPr>
            <w:tcW w:w="817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1899" w:type="dxa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  <w:tr w:rsidR="00DE7F9F" w:rsidRPr="006D4A90" w:rsidTr="000B395E">
        <w:trPr>
          <w:trHeight w:val="883"/>
        </w:trPr>
        <w:tc>
          <w:tcPr>
            <w:tcW w:w="13994" w:type="dxa"/>
            <w:gridSpan w:val="7"/>
            <w:shd w:val="clear" w:color="auto" w:fill="auto"/>
            <w:vAlign w:val="center"/>
          </w:tcPr>
          <w:p w:rsidR="00DE7F9F" w:rsidRPr="006D4A90" w:rsidRDefault="00DE7F9F" w:rsidP="000B395E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b/>
                <w:bCs/>
                <w:sz w:val="22"/>
                <w:lang w:eastAsia="en-US" w:bidi="ar-SA"/>
              </w:rPr>
              <w:t xml:space="preserve">                                                                           Podpis osoby sprawdzającej:</w:t>
            </w:r>
          </w:p>
          <w:p w:rsidR="00DE7F9F" w:rsidRPr="006D4A90" w:rsidRDefault="00DE7F9F" w:rsidP="000B395E">
            <w:pPr>
              <w:widowControl/>
              <w:suppressAutoHyphens w:val="0"/>
              <w:rPr>
                <w:rFonts w:ascii="Calibri" w:eastAsia="Calibri" w:hAnsi="Calibri" w:cs="Times New Roman"/>
                <w:sz w:val="22"/>
                <w:lang w:eastAsia="en-US" w:bidi="ar-SA"/>
              </w:rPr>
            </w:pP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* sprawdzenia dokumentacji mycia i dezynfekcji powinien dokonywać Dyrektor lub inna osoba wyznaczona przynajmniej </w:t>
            </w:r>
            <w:r w:rsidRPr="006D4A9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en-US" w:bidi="ar-SA"/>
              </w:rPr>
              <w:t>1 raz w tygodniu</w:t>
            </w:r>
            <w:r w:rsidRPr="006D4A90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 </w:t>
            </w:r>
          </w:p>
        </w:tc>
      </w:tr>
    </w:tbl>
    <w:p w:rsidR="00346B38" w:rsidRPr="00346B38" w:rsidRDefault="00346B38" w:rsidP="00346B38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  <w:sectPr w:rsidR="00346B38" w:rsidRPr="00346B38" w:rsidSect="00E4072E">
          <w:headerReference w:type="default" r:id="rId12"/>
          <w:footerReference w:type="default" r:id="rId13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95CB2" w:rsidRDefault="00795CB2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B84F08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center"/>
        <w:rPr>
          <w:rFonts w:ascii="Arial" w:eastAsia="Calibri" w:hAnsi="Arial" w:cs="Arial"/>
          <w:b/>
          <w:bCs/>
          <w:color w:val="C00000"/>
          <w:sz w:val="72"/>
          <w:szCs w:val="72"/>
          <w:lang w:eastAsia="en-US" w:bidi="ar-SA"/>
        </w:rPr>
      </w:pPr>
      <w:r w:rsidRPr="00B84F08">
        <w:rPr>
          <w:rFonts w:ascii="Arial" w:eastAsia="Calibri" w:hAnsi="Arial" w:cs="Arial"/>
          <w:b/>
          <w:bCs/>
          <w:color w:val="C00000"/>
          <w:sz w:val="72"/>
          <w:szCs w:val="72"/>
          <w:lang w:eastAsia="en-US" w:bidi="ar-SA"/>
        </w:rPr>
        <w:t xml:space="preserve">BEZWZGLĘDNY NAKAZ DEZYNFEKCJI RĄK PRZED WEJŚCIEM DO BUDYNKU </w:t>
      </w:r>
    </w:p>
    <w:p w:rsidR="00B84F08" w:rsidRPr="00B84F08" w:rsidRDefault="00BF295C" w:rsidP="00B84F08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center"/>
        <w:rPr>
          <w:rFonts w:ascii="Arial" w:eastAsia="Calibri" w:hAnsi="Arial" w:cs="Arial"/>
          <w:b/>
          <w:bCs/>
          <w:color w:val="C00000"/>
          <w:sz w:val="72"/>
          <w:szCs w:val="72"/>
          <w:lang w:eastAsia="en-US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762625" cy="4610100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F08" w:rsidRPr="00B84F08" w:rsidRDefault="00B84F08" w:rsidP="00B84F08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795CB2" w:rsidRDefault="00795CB2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tbl>
      <w:tblPr>
        <w:tblpPr w:leftFromText="141" w:rightFromText="141" w:vertAnchor="page" w:horzAnchor="margin" w:tblpXSpec="center" w:tblpY="3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0"/>
      </w:tblGrid>
      <w:tr w:rsidR="00CE1F8E" w:rsidRPr="00E057BA" w:rsidTr="0086591D">
        <w:trPr>
          <w:trHeight w:val="5096"/>
        </w:trPr>
        <w:tc>
          <w:tcPr>
            <w:tcW w:w="7230" w:type="dxa"/>
            <w:shd w:val="clear" w:color="auto" w:fill="auto"/>
            <w:vAlign w:val="center"/>
          </w:tcPr>
          <w:p w:rsidR="00CE1F8E" w:rsidRPr="00E057BA" w:rsidRDefault="00BF295C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  <w:lang w:eastAsia="pl-PL" w:bidi="ar-SA"/>
              </w:rPr>
              <w:lastRenderedPageBreak/>
              <w:drawing>
                <wp:inline distT="0" distB="0" distL="0" distR="0">
                  <wp:extent cx="3810000" cy="2543175"/>
                  <wp:effectExtent l="19050" t="0" r="0" b="0"/>
                  <wp:docPr id="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F8E" w:rsidRPr="00E057BA" w:rsidTr="0086591D">
        <w:trPr>
          <w:trHeight w:val="1264"/>
        </w:trPr>
        <w:tc>
          <w:tcPr>
            <w:tcW w:w="7230" w:type="dxa"/>
            <w:shd w:val="clear" w:color="auto" w:fill="auto"/>
            <w:vAlign w:val="center"/>
          </w:tcPr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NR TEL. DO ORGANU PROWADZĄCEGO</w:t>
            </w:r>
          </w:p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</w:p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...............................................................................................</w:t>
            </w:r>
          </w:p>
        </w:tc>
      </w:tr>
      <w:tr w:rsidR="0086591D" w:rsidRPr="00E057BA" w:rsidTr="0086591D">
        <w:trPr>
          <w:trHeight w:val="1264"/>
        </w:trPr>
        <w:tc>
          <w:tcPr>
            <w:tcW w:w="7230" w:type="dxa"/>
            <w:shd w:val="clear" w:color="auto" w:fill="auto"/>
            <w:vAlign w:val="center"/>
          </w:tcPr>
          <w:p w:rsidR="0086591D" w:rsidRPr="00E057BA" w:rsidRDefault="0086591D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NR TEL. </w:t>
            </w:r>
            <w:r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DO </w:t>
            </w:r>
            <w:r w:rsidR="003567B8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KURATORA OŚWIATY </w:t>
            </w:r>
            <w:r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 </w:t>
            </w:r>
          </w:p>
          <w:p w:rsidR="0086591D" w:rsidRPr="00E057BA" w:rsidRDefault="0086591D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</w:p>
          <w:p w:rsidR="0086591D" w:rsidRPr="00E057BA" w:rsidRDefault="0086591D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...............................................................................................</w:t>
            </w:r>
          </w:p>
        </w:tc>
      </w:tr>
      <w:tr w:rsidR="007102A0" w:rsidRPr="00E057BA" w:rsidTr="0086591D">
        <w:trPr>
          <w:trHeight w:val="1264"/>
        </w:trPr>
        <w:tc>
          <w:tcPr>
            <w:tcW w:w="7230" w:type="dxa"/>
            <w:shd w:val="clear" w:color="auto" w:fill="auto"/>
            <w:vAlign w:val="center"/>
          </w:tcPr>
          <w:p w:rsidR="007102A0" w:rsidRPr="00E057BA" w:rsidRDefault="007102A0" w:rsidP="007102A0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NR TEL. </w:t>
            </w:r>
            <w:r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 xml:space="preserve">DO ODDZIAŁU ZAKAŹNEGO SZPITALA   </w:t>
            </w:r>
          </w:p>
          <w:p w:rsidR="007102A0" w:rsidRPr="00E057BA" w:rsidRDefault="007102A0" w:rsidP="007102A0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</w:p>
          <w:p w:rsidR="007102A0" w:rsidRPr="00E057BA" w:rsidRDefault="007102A0" w:rsidP="007102A0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...............................................................................................</w:t>
            </w:r>
          </w:p>
        </w:tc>
      </w:tr>
      <w:tr w:rsidR="00CE1F8E" w:rsidRPr="00E057BA" w:rsidTr="0086591D">
        <w:trPr>
          <w:trHeight w:val="1264"/>
        </w:trPr>
        <w:tc>
          <w:tcPr>
            <w:tcW w:w="7230" w:type="dxa"/>
            <w:shd w:val="clear" w:color="auto" w:fill="auto"/>
            <w:vAlign w:val="center"/>
          </w:tcPr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NR TEL. DO STACJI SANITARNO – EPIDEMIOLOGICZNEJ</w:t>
            </w:r>
          </w:p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</w:p>
          <w:p w:rsidR="00CE1F8E" w:rsidRPr="00E057BA" w:rsidRDefault="00CE1F8E" w:rsidP="0086591D">
            <w:pPr>
              <w:widowControl/>
              <w:tabs>
                <w:tab w:val="left" w:pos="4006"/>
                <w:tab w:val="left" w:pos="4248"/>
                <w:tab w:val="left" w:pos="4956"/>
                <w:tab w:val="left" w:pos="7448"/>
              </w:tabs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</w:pPr>
            <w:r w:rsidRPr="00E057BA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pl-PL" w:bidi="ar-SA"/>
              </w:rPr>
              <w:t>.................................................................................................</w:t>
            </w:r>
          </w:p>
        </w:tc>
      </w:tr>
    </w:tbl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CE1F8E" w:rsidRPr="00CE1F8E" w:rsidRDefault="00CE1F8E" w:rsidP="00CE1F8E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rFonts w:eastAsia="Times New Roman" w:cs="Times New Roman"/>
          <w:b/>
          <w:bCs/>
          <w:lang w:eastAsia="pl-PL" w:bidi="ar-SA"/>
        </w:rPr>
      </w:pPr>
    </w:p>
    <w:p w:rsidR="00B84F08" w:rsidRDefault="00B84F08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86591D" w:rsidRDefault="0086591D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7102A0" w:rsidRDefault="007102A0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86591D" w:rsidRDefault="0086591D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CE1F8E" w:rsidRDefault="00BF295C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9770" cy="5244465"/>
            <wp:effectExtent l="19050" t="0" r="0" b="0"/>
            <wp:wrapSquare wrapText="bothSides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524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F8E" w:rsidRPr="00CE1F8E" w:rsidRDefault="00BF295C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52490" cy="8562975"/>
            <wp:effectExtent l="19050" t="0" r="0" b="0"/>
            <wp:wrapTight wrapText="bothSides">
              <wp:wrapPolygon edited="0">
                <wp:start x="-69" y="0"/>
                <wp:lineTo x="-69" y="21576"/>
                <wp:lineTo x="21568" y="21576"/>
                <wp:lineTo x="21568" y="0"/>
                <wp:lineTo x="-69" y="0"/>
              </wp:wrapPolygon>
            </wp:wrapTight>
            <wp:docPr id="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F8E" w:rsidRPr="00CE1F8E" w:rsidRDefault="00BF295C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1036320</wp:posOffset>
            </wp:positionV>
            <wp:extent cx="5752465" cy="5752465"/>
            <wp:effectExtent l="19050" t="0" r="635" b="0"/>
            <wp:wrapTight wrapText="bothSides">
              <wp:wrapPolygon edited="0">
                <wp:start x="-72" y="0"/>
                <wp:lineTo x="-72" y="21531"/>
                <wp:lineTo x="21602" y="21531"/>
                <wp:lineTo x="21602" y="0"/>
                <wp:lineTo x="-72" y="0"/>
              </wp:wrapPolygon>
            </wp:wrapTight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F8E" w:rsidRPr="00CE1F8E" w:rsidRDefault="00CE1F8E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</w:p>
    <w:p w:rsidR="00CE1F8E" w:rsidRPr="00CE1F8E" w:rsidRDefault="00CE1F8E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</w:p>
    <w:p w:rsidR="00CE1F8E" w:rsidRPr="00CE1F8E" w:rsidRDefault="00CE1F8E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</w:p>
    <w:p w:rsidR="00CE1F8E" w:rsidRPr="00CE1F8E" w:rsidRDefault="00CE1F8E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</w:p>
    <w:p w:rsidR="00CE1F8E" w:rsidRPr="00CE1F8E" w:rsidRDefault="00BF295C" w:rsidP="00CE1F8E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 w:bidi="ar-S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3100" cy="8172450"/>
            <wp:effectExtent l="19050" t="0" r="0" b="0"/>
            <wp:wrapTight wrapText="bothSides">
              <wp:wrapPolygon edited="0">
                <wp:start x="-72" y="0"/>
                <wp:lineTo x="-72" y="21550"/>
                <wp:lineTo x="21600" y="21550"/>
                <wp:lineTo x="21600" y="0"/>
                <wp:lineTo x="-72" y="0"/>
              </wp:wrapPolygon>
            </wp:wrapTight>
            <wp:docPr id="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F8E" w:rsidRDefault="00CE1F8E" w:rsidP="009D0F21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 w:line="276" w:lineRule="auto"/>
        <w:jc w:val="both"/>
        <w:rPr>
          <w:sz w:val="2"/>
          <w:szCs w:val="2"/>
        </w:rPr>
      </w:pPr>
    </w:p>
    <w:p w:rsidR="00E67A92" w:rsidRDefault="00E67A92">
      <w:pPr>
        <w:widowControl/>
        <w:tabs>
          <w:tab w:val="left" w:pos="4006"/>
          <w:tab w:val="left" w:pos="4248"/>
          <w:tab w:val="left" w:pos="4956"/>
          <w:tab w:val="left" w:pos="7448"/>
        </w:tabs>
        <w:suppressAutoHyphens w:val="0"/>
        <w:spacing w:after="160"/>
        <w:jc w:val="both"/>
        <w:rPr>
          <w:sz w:val="2"/>
          <w:szCs w:val="2"/>
        </w:rPr>
      </w:pPr>
    </w:p>
    <w:sectPr w:rsidR="00E67A92" w:rsidSect="00E40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784" w:rsidRDefault="00AE7784" w:rsidP="00870F73">
      <w:r>
        <w:separator/>
      </w:r>
    </w:p>
  </w:endnote>
  <w:endnote w:type="continuationSeparator" w:id="0">
    <w:p w:rsidR="00AE7784" w:rsidRDefault="00AE7784" w:rsidP="00870F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oto Sans Symbols">
    <w:altName w:val="Calibri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IDFont+F1">
    <w:altName w:val="Calibri"/>
    <w:charset w:val="00"/>
    <w:family w:val="auto"/>
    <w:pitch w:val="default"/>
    <w:sig w:usb0="00000000" w:usb1="00000000" w:usb2="00000000" w:usb3="00000000" w:csb0="00000000" w:csb1="00000000"/>
  </w:font>
  <w:font w:name="CIDFont+F3">
    <w:altName w:val="Calibri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B0" w:rsidRDefault="00B944B0">
    <w:pPr>
      <w:pStyle w:val="Stopka"/>
      <w:jc w:val="right"/>
    </w:pPr>
    <w:fldSimple w:instr="PAGE   \* MERGEFORMAT">
      <w:r w:rsidR="00BF295C">
        <w:rPr>
          <w:noProof/>
        </w:rPr>
        <w:t>1</w:t>
      </w:r>
    </w:fldSimple>
  </w:p>
  <w:p w:rsidR="00B944B0" w:rsidRDefault="00B944B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F8E" w:rsidRDefault="00CE1F8E">
    <w:pPr>
      <w:pStyle w:val="Stopka"/>
      <w:jc w:val="right"/>
    </w:pPr>
    <w:fldSimple w:instr="PAGE   \* MERGEFORMAT">
      <w:r w:rsidR="00BF295C">
        <w:rPr>
          <w:noProof/>
        </w:rPr>
        <w:t>29</w:t>
      </w:r>
    </w:fldSimple>
  </w:p>
  <w:p w:rsidR="00CE1F8E" w:rsidRDefault="00CE1F8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784" w:rsidRDefault="00AE7784" w:rsidP="00870F73">
      <w:r>
        <w:separator/>
      </w:r>
    </w:p>
  </w:footnote>
  <w:footnote w:type="continuationSeparator" w:id="0">
    <w:p w:rsidR="00AE7784" w:rsidRDefault="00AE7784" w:rsidP="00870F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F9F" w:rsidRPr="00956FA4" w:rsidRDefault="00DE7F9F" w:rsidP="00956FA4">
    <w:pPr>
      <w:pStyle w:val="Nagwek"/>
      <w:pBdr>
        <w:bottom w:val="single" w:sz="6" w:space="1" w:color="auto"/>
      </w:pBdr>
      <w:rPr>
        <w:rFonts w:eastAsia="Calibri" w:cs="Arial"/>
        <w:bCs/>
        <w:sz w:val="20"/>
        <w:szCs w:val="20"/>
        <w:lang w:eastAsia="en-US" w:bidi="ar-SA"/>
      </w:rPr>
    </w:pPr>
    <w:r w:rsidRPr="00956FA4">
      <w:rPr>
        <w:rFonts w:eastAsia="Calibri" w:cs="Arial"/>
        <w:b/>
        <w:sz w:val="20"/>
        <w:szCs w:val="20"/>
        <w:lang w:eastAsia="en-US" w:bidi="ar-SA"/>
      </w:rPr>
      <w:t>OPRACOWAŁ:</w:t>
    </w:r>
    <w:r w:rsidRPr="00956FA4">
      <w:rPr>
        <w:rFonts w:eastAsia="Calibri" w:cs="Arial"/>
        <w:bCs/>
        <w:sz w:val="20"/>
        <w:szCs w:val="20"/>
        <w:lang w:eastAsia="en-US" w:bidi="ar-SA"/>
      </w:rPr>
      <w:t xml:space="preserve"> </w:t>
    </w:r>
    <w:r w:rsidRPr="00956FA4">
      <w:rPr>
        <w:rFonts w:eastAsia="Calibri" w:cs="Arial"/>
        <w:b/>
        <w:sz w:val="20"/>
        <w:szCs w:val="20"/>
        <w:lang w:eastAsia="en-US" w:bidi="ar-SA"/>
      </w:rPr>
      <w:t>Ośrodek Szkoleń Doradztwa i Doskonalenia Kadr mgr Eugeniusz Przybyła w Strzałkowie</w:t>
    </w:r>
  </w:p>
  <w:p w:rsidR="00DE7F9F" w:rsidRDefault="00DE7F9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F8E" w:rsidRPr="00956FA4" w:rsidRDefault="00CE1F8E" w:rsidP="00795CB2">
    <w:pPr>
      <w:pStyle w:val="Nagwek"/>
      <w:pBdr>
        <w:bottom w:val="single" w:sz="6" w:space="1" w:color="auto"/>
      </w:pBdr>
      <w:ind w:hanging="284"/>
      <w:rPr>
        <w:rFonts w:eastAsia="Calibri" w:cs="Arial"/>
        <w:bCs/>
        <w:sz w:val="20"/>
        <w:szCs w:val="20"/>
        <w:lang w:eastAsia="en-US" w:bidi="ar-SA"/>
      </w:rPr>
    </w:pPr>
    <w:r w:rsidRPr="00956FA4">
      <w:rPr>
        <w:rFonts w:eastAsia="Calibri" w:cs="Arial"/>
        <w:b/>
        <w:sz w:val="20"/>
        <w:szCs w:val="20"/>
        <w:lang w:eastAsia="en-US" w:bidi="ar-SA"/>
      </w:rPr>
      <w:t>OPRACOWAŁ:</w:t>
    </w:r>
    <w:r w:rsidRPr="00956FA4">
      <w:rPr>
        <w:rFonts w:eastAsia="Calibri" w:cs="Arial"/>
        <w:bCs/>
        <w:sz w:val="20"/>
        <w:szCs w:val="20"/>
        <w:lang w:eastAsia="en-US" w:bidi="ar-SA"/>
      </w:rPr>
      <w:t xml:space="preserve"> </w:t>
    </w:r>
    <w:r w:rsidRPr="00956FA4">
      <w:rPr>
        <w:rFonts w:eastAsia="Calibri" w:cs="Arial"/>
        <w:b/>
        <w:sz w:val="20"/>
        <w:szCs w:val="20"/>
        <w:lang w:eastAsia="en-US" w:bidi="ar-SA"/>
      </w:rPr>
      <w:t xml:space="preserve">Ośrodek Szkoleń Doradztwa i Doskonalenia Kadr mgr Eugeniusz Przybyła w </w:t>
    </w:r>
    <w:r>
      <w:rPr>
        <w:rFonts w:eastAsia="Calibri" w:cs="Arial"/>
        <w:b/>
        <w:sz w:val="20"/>
        <w:szCs w:val="20"/>
        <w:lang w:eastAsia="en-US" w:bidi="ar-SA"/>
      </w:rPr>
      <w:t>S</w:t>
    </w:r>
    <w:r w:rsidRPr="00956FA4">
      <w:rPr>
        <w:rFonts w:eastAsia="Calibri" w:cs="Arial"/>
        <w:b/>
        <w:sz w:val="20"/>
        <w:szCs w:val="20"/>
        <w:lang w:eastAsia="en-US" w:bidi="ar-SA"/>
      </w:rPr>
      <w:t>trzałkowie</w:t>
    </w:r>
  </w:p>
  <w:p w:rsidR="00CE1F8E" w:rsidRDefault="00CE1F8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10BE917C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0AC7087"/>
    <w:multiLevelType w:val="multilevel"/>
    <w:tmpl w:val="81A4FB1C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position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vertAlign w:val="baseline"/>
      </w:rPr>
    </w:lvl>
  </w:abstractNum>
  <w:abstractNum w:abstractNumId="6">
    <w:nsid w:val="07382FB0"/>
    <w:multiLevelType w:val="multilevel"/>
    <w:tmpl w:val="7EAC0122"/>
    <w:lvl w:ilvl="0">
      <w:start w:val="1"/>
      <w:numFmt w:val="upperLetter"/>
      <w:lvlText w:val="%1."/>
      <w:lvlJc w:val="left"/>
      <w:pPr>
        <w:ind w:left="18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483246F"/>
    <w:multiLevelType w:val="multilevel"/>
    <w:tmpl w:val="D2909A10"/>
    <w:lvl w:ilvl="0">
      <w:start w:val="1"/>
      <w:numFmt w:val="upperLetter"/>
      <w:lvlText w:val="%1."/>
      <w:lvlJc w:val="left"/>
      <w:pPr>
        <w:ind w:left="18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B874CF5"/>
    <w:multiLevelType w:val="multilevel"/>
    <w:tmpl w:val="DA50BBE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11675CF"/>
    <w:multiLevelType w:val="hybridMultilevel"/>
    <w:tmpl w:val="60E220E6"/>
    <w:lvl w:ilvl="0" w:tplc="6F125D8C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876879"/>
    <w:multiLevelType w:val="multilevel"/>
    <w:tmpl w:val="49A6BC1C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6B50B3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2">
    <w:nsid w:val="2BEE728F"/>
    <w:multiLevelType w:val="hybridMultilevel"/>
    <w:tmpl w:val="44ACC7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84E4141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4">
    <w:nsid w:val="39C747C2"/>
    <w:multiLevelType w:val="multilevel"/>
    <w:tmpl w:val="EC74A31A"/>
    <w:styleLink w:val="WWNum11"/>
    <w:lvl w:ilvl="0">
      <w:start w:val="1"/>
      <w:numFmt w:val="decimal"/>
      <w:lvlText w:val="%1."/>
      <w:lvlJc w:val="left"/>
      <w:pPr>
        <w:ind w:left="1080" w:hanging="360"/>
      </w:pPr>
      <w:rPr>
        <w:b/>
        <w:position w:val="0"/>
        <w:vertAlign w:val="baseline"/>
      </w:rPr>
    </w:lvl>
    <w:lvl w:ilvl="1">
      <w:numFmt w:val="bullet"/>
      <w:lvlText w:val="•"/>
      <w:lvlJc w:val="left"/>
      <w:pPr>
        <w:ind w:left="1800" w:hanging="360"/>
      </w:pPr>
      <w:rPr>
        <w:rFonts w:ascii="Noto Sans Symbols" w:eastAsia="Noto Sans Symbols" w:hAnsi="Noto Sans Symbols" w:cs="Noto Sans Symbols"/>
        <w:b/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52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324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396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468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40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612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840" w:hanging="180"/>
      </w:pPr>
      <w:rPr>
        <w:position w:val="0"/>
        <w:vertAlign w:val="baseline"/>
      </w:rPr>
    </w:lvl>
  </w:abstractNum>
  <w:abstractNum w:abstractNumId="15">
    <w:nsid w:val="3B4B6319"/>
    <w:multiLevelType w:val="multilevel"/>
    <w:tmpl w:val="138EA092"/>
    <w:lvl w:ilvl="0">
      <w:start w:val="1"/>
      <w:numFmt w:val="upperLetter"/>
      <w:lvlText w:val="%1."/>
      <w:lvlJc w:val="left"/>
      <w:pPr>
        <w:ind w:left="1440" w:hanging="360"/>
      </w:pPr>
      <w:rPr>
        <w:position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88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360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432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504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76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648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7200" w:hanging="180"/>
      </w:pPr>
      <w:rPr>
        <w:position w:val="0"/>
        <w:vertAlign w:val="baseline"/>
      </w:rPr>
    </w:lvl>
  </w:abstractNum>
  <w:abstractNum w:abstractNumId="16">
    <w:nsid w:val="3B53270F"/>
    <w:multiLevelType w:val="multilevel"/>
    <w:tmpl w:val="3A485BF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7">
    <w:nsid w:val="3EBC671C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8">
    <w:nsid w:val="42B02F25"/>
    <w:multiLevelType w:val="hybridMultilevel"/>
    <w:tmpl w:val="D4403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7D6DEF"/>
    <w:multiLevelType w:val="multilevel"/>
    <w:tmpl w:val="66706D7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0">
    <w:nsid w:val="475717DC"/>
    <w:multiLevelType w:val="hybridMultilevel"/>
    <w:tmpl w:val="E886153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5740F2E"/>
    <w:multiLevelType w:val="multilevel"/>
    <w:tmpl w:val="FD564EAA"/>
    <w:lvl w:ilvl="0">
      <w:start w:val="1"/>
      <w:numFmt w:val="upperLetter"/>
      <w:lvlText w:val="%1."/>
      <w:lvlJc w:val="left"/>
      <w:pPr>
        <w:ind w:left="18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C590997"/>
    <w:multiLevelType w:val="multilevel"/>
    <w:tmpl w:val="1ED06DC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4">
    <w:nsid w:val="64027FA6"/>
    <w:multiLevelType w:val="hybridMultilevel"/>
    <w:tmpl w:val="BA4C77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549743B"/>
    <w:multiLevelType w:val="hybridMultilevel"/>
    <w:tmpl w:val="B2EC9F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BF6196E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7">
    <w:nsid w:val="73060140"/>
    <w:multiLevelType w:val="multilevel"/>
    <w:tmpl w:val="2BE0BA9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position w:val="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vertAlign w:val="baseline"/>
      </w:rPr>
    </w:lvl>
  </w:abstractNum>
  <w:abstractNum w:abstractNumId="28">
    <w:nsid w:val="788A1718"/>
    <w:multiLevelType w:val="multilevel"/>
    <w:tmpl w:val="2D7C57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593A5D"/>
    <w:multiLevelType w:val="multilevel"/>
    <w:tmpl w:val="9FF2A0B4"/>
    <w:styleLink w:val="WWNum2"/>
    <w:lvl w:ilvl="0">
      <w:start w:val="1"/>
      <w:numFmt w:val="lowerLetter"/>
      <w:lvlText w:val="%1)"/>
      <w:lvlJc w:val="left"/>
      <w:pPr>
        <w:ind w:left="720" w:hanging="360"/>
      </w:pPr>
      <w:rPr>
        <w:position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vertAlign w:val="baseline"/>
      </w:rPr>
    </w:lvl>
  </w:abstractNum>
  <w:abstractNum w:abstractNumId="30">
    <w:nsid w:val="7CF75EA5"/>
    <w:multiLevelType w:val="hybridMultilevel"/>
    <w:tmpl w:val="61E855BA"/>
    <w:lvl w:ilvl="0" w:tplc="0415000F">
      <w:start w:val="1"/>
      <w:numFmt w:val="decimal"/>
      <w:lvlText w:val="%1."/>
      <w:lvlJc w:val="left"/>
      <w:pPr>
        <w:ind w:left="1695" w:hanging="360"/>
      </w:pPr>
    </w:lvl>
    <w:lvl w:ilvl="1" w:tplc="04150019" w:tentative="1">
      <w:start w:val="1"/>
      <w:numFmt w:val="lowerLetter"/>
      <w:lvlText w:val="%2."/>
      <w:lvlJc w:val="left"/>
      <w:pPr>
        <w:ind w:left="2415" w:hanging="360"/>
      </w:pPr>
    </w:lvl>
    <w:lvl w:ilvl="2" w:tplc="0415001B" w:tentative="1">
      <w:start w:val="1"/>
      <w:numFmt w:val="lowerRoman"/>
      <w:lvlText w:val="%3."/>
      <w:lvlJc w:val="right"/>
      <w:pPr>
        <w:ind w:left="3135" w:hanging="180"/>
      </w:pPr>
    </w:lvl>
    <w:lvl w:ilvl="3" w:tplc="0415000F" w:tentative="1">
      <w:start w:val="1"/>
      <w:numFmt w:val="decimal"/>
      <w:lvlText w:val="%4."/>
      <w:lvlJc w:val="left"/>
      <w:pPr>
        <w:ind w:left="3855" w:hanging="360"/>
      </w:pPr>
    </w:lvl>
    <w:lvl w:ilvl="4" w:tplc="04150019" w:tentative="1">
      <w:start w:val="1"/>
      <w:numFmt w:val="lowerLetter"/>
      <w:lvlText w:val="%5."/>
      <w:lvlJc w:val="left"/>
      <w:pPr>
        <w:ind w:left="4575" w:hanging="360"/>
      </w:pPr>
    </w:lvl>
    <w:lvl w:ilvl="5" w:tplc="0415001B" w:tentative="1">
      <w:start w:val="1"/>
      <w:numFmt w:val="lowerRoman"/>
      <w:lvlText w:val="%6."/>
      <w:lvlJc w:val="right"/>
      <w:pPr>
        <w:ind w:left="5295" w:hanging="180"/>
      </w:pPr>
    </w:lvl>
    <w:lvl w:ilvl="6" w:tplc="0415000F" w:tentative="1">
      <w:start w:val="1"/>
      <w:numFmt w:val="decimal"/>
      <w:lvlText w:val="%7."/>
      <w:lvlJc w:val="left"/>
      <w:pPr>
        <w:ind w:left="6015" w:hanging="360"/>
      </w:pPr>
    </w:lvl>
    <w:lvl w:ilvl="7" w:tplc="04150019" w:tentative="1">
      <w:start w:val="1"/>
      <w:numFmt w:val="lowerLetter"/>
      <w:lvlText w:val="%8."/>
      <w:lvlJc w:val="left"/>
      <w:pPr>
        <w:ind w:left="6735" w:hanging="360"/>
      </w:pPr>
    </w:lvl>
    <w:lvl w:ilvl="8" w:tplc="0415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1">
    <w:nsid w:val="7EA731FF"/>
    <w:multiLevelType w:val="hybridMultilevel"/>
    <w:tmpl w:val="65BAF8D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31"/>
  </w:num>
  <w:num w:numId="7">
    <w:abstractNumId w:val="20"/>
  </w:num>
  <w:num w:numId="8">
    <w:abstractNumId w:val="30"/>
  </w:num>
  <w:num w:numId="9">
    <w:abstractNumId w:val="8"/>
  </w:num>
  <w:num w:numId="10">
    <w:abstractNumId w:val="5"/>
  </w:num>
  <w:num w:numId="11">
    <w:abstractNumId w:val="29"/>
  </w:num>
  <w:num w:numId="12">
    <w:abstractNumId w:val="5"/>
    <w:lvlOverride w:ilvl="0">
      <w:startOverride w:val="1"/>
    </w:lvlOverride>
  </w:num>
  <w:num w:numId="13">
    <w:abstractNumId w:val="29"/>
    <w:lvlOverride w:ilvl="0">
      <w:startOverride w:val="1"/>
    </w:lvlOverride>
  </w:num>
  <w:num w:numId="14">
    <w:abstractNumId w:val="27"/>
  </w:num>
  <w:num w:numId="15">
    <w:abstractNumId w:val="14"/>
    <w:lvlOverride w:ilvl="0">
      <w:lvl w:ilvl="0">
        <w:start w:val="1"/>
        <w:numFmt w:val="decimal"/>
        <w:lvlText w:val="%1."/>
        <w:lvlJc w:val="left"/>
        <w:pPr>
          <w:ind w:left="1080" w:hanging="360"/>
        </w:pPr>
        <w:rPr>
          <w:b w:val="0"/>
          <w:bCs/>
          <w:position w:val="0"/>
          <w:sz w:val="24"/>
          <w:szCs w:val="24"/>
          <w:vertAlign w:val="baseline"/>
        </w:rPr>
      </w:lvl>
    </w:lvlOverride>
  </w:num>
  <w:num w:numId="16">
    <w:abstractNumId w:val="28"/>
  </w:num>
  <w:num w:numId="17">
    <w:abstractNumId w:val="15"/>
  </w:num>
  <w:num w:numId="18">
    <w:abstractNumId w:val="7"/>
  </w:num>
  <w:num w:numId="19">
    <w:abstractNumId w:val="21"/>
  </w:num>
  <w:num w:numId="20">
    <w:abstractNumId w:val="6"/>
  </w:num>
  <w:num w:numId="21">
    <w:abstractNumId w:val="24"/>
  </w:num>
  <w:num w:numId="22">
    <w:abstractNumId w:val="18"/>
  </w:num>
  <w:num w:numId="23">
    <w:abstractNumId w:val="10"/>
  </w:num>
  <w:num w:numId="27">
    <w:abstractNumId w:val="17"/>
  </w:num>
  <w:num w:numId="28">
    <w:abstractNumId w:val="26"/>
  </w:num>
  <w:num w:numId="29">
    <w:abstractNumId w:val="22"/>
  </w:num>
  <w:num w:numId="30">
    <w:abstractNumId w:val="16"/>
  </w:num>
  <w:num w:numId="31">
    <w:abstractNumId w:val="12"/>
  </w:num>
  <w:num w:numId="32">
    <w:abstractNumId w:val="9"/>
  </w:num>
  <w:num w:numId="33">
    <w:abstractNumId w:val="25"/>
  </w:num>
  <w:num w:numId="34">
    <w:abstractNumId w:val="13"/>
  </w:num>
  <w:num w:numId="35">
    <w:abstractNumId w:val="11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BA65F1"/>
    <w:rsid w:val="000178E5"/>
    <w:rsid w:val="00026E3D"/>
    <w:rsid w:val="00033F16"/>
    <w:rsid w:val="00097429"/>
    <w:rsid w:val="000A65AA"/>
    <w:rsid w:val="000B395E"/>
    <w:rsid w:val="000C02C3"/>
    <w:rsid w:val="000C02E8"/>
    <w:rsid w:val="000C6D96"/>
    <w:rsid w:val="000D04B8"/>
    <w:rsid w:val="000E68B5"/>
    <w:rsid w:val="000F069A"/>
    <w:rsid w:val="000F0E13"/>
    <w:rsid w:val="000F1A75"/>
    <w:rsid w:val="000F6BE0"/>
    <w:rsid w:val="00101398"/>
    <w:rsid w:val="00104C6F"/>
    <w:rsid w:val="00112757"/>
    <w:rsid w:val="00117E27"/>
    <w:rsid w:val="00130912"/>
    <w:rsid w:val="0014635C"/>
    <w:rsid w:val="00160694"/>
    <w:rsid w:val="00176AD0"/>
    <w:rsid w:val="00184B17"/>
    <w:rsid w:val="00193CAA"/>
    <w:rsid w:val="001945CA"/>
    <w:rsid w:val="001A7231"/>
    <w:rsid w:val="001B4E9D"/>
    <w:rsid w:val="001D014A"/>
    <w:rsid w:val="001F50C7"/>
    <w:rsid w:val="00231CD0"/>
    <w:rsid w:val="002335B5"/>
    <w:rsid w:val="00233E23"/>
    <w:rsid w:val="00266D21"/>
    <w:rsid w:val="002A72AF"/>
    <w:rsid w:val="002C20DF"/>
    <w:rsid w:val="002C3AF2"/>
    <w:rsid w:val="00324C82"/>
    <w:rsid w:val="00337681"/>
    <w:rsid w:val="00341FA0"/>
    <w:rsid w:val="003421FA"/>
    <w:rsid w:val="00346B38"/>
    <w:rsid w:val="00351914"/>
    <w:rsid w:val="003567B8"/>
    <w:rsid w:val="00366F74"/>
    <w:rsid w:val="00393F41"/>
    <w:rsid w:val="0041664C"/>
    <w:rsid w:val="00416719"/>
    <w:rsid w:val="004174D6"/>
    <w:rsid w:val="00423CE9"/>
    <w:rsid w:val="004538E4"/>
    <w:rsid w:val="00455ECF"/>
    <w:rsid w:val="00464385"/>
    <w:rsid w:val="00477629"/>
    <w:rsid w:val="004811A0"/>
    <w:rsid w:val="0048435C"/>
    <w:rsid w:val="004B1D93"/>
    <w:rsid w:val="004B75FD"/>
    <w:rsid w:val="004C1038"/>
    <w:rsid w:val="0050465B"/>
    <w:rsid w:val="005125D0"/>
    <w:rsid w:val="005152CE"/>
    <w:rsid w:val="005244E0"/>
    <w:rsid w:val="00533C7E"/>
    <w:rsid w:val="0055177F"/>
    <w:rsid w:val="00552C02"/>
    <w:rsid w:val="00552C5C"/>
    <w:rsid w:val="00557DB1"/>
    <w:rsid w:val="00580606"/>
    <w:rsid w:val="00597B7E"/>
    <w:rsid w:val="005A241A"/>
    <w:rsid w:val="005B54F8"/>
    <w:rsid w:val="005C0369"/>
    <w:rsid w:val="005D76FB"/>
    <w:rsid w:val="005E7C53"/>
    <w:rsid w:val="005E7C89"/>
    <w:rsid w:val="006132AC"/>
    <w:rsid w:val="00626E02"/>
    <w:rsid w:val="00630B9F"/>
    <w:rsid w:val="006352DF"/>
    <w:rsid w:val="006358DD"/>
    <w:rsid w:val="006650D1"/>
    <w:rsid w:val="00673404"/>
    <w:rsid w:val="00683345"/>
    <w:rsid w:val="00685F9B"/>
    <w:rsid w:val="0069079B"/>
    <w:rsid w:val="006B17B3"/>
    <w:rsid w:val="006C35DC"/>
    <w:rsid w:val="006D077E"/>
    <w:rsid w:val="006D4A90"/>
    <w:rsid w:val="006E6B5E"/>
    <w:rsid w:val="006E6E7E"/>
    <w:rsid w:val="006F5CBE"/>
    <w:rsid w:val="00710124"/>
    <w:rsid w:val="007102A0"/>
    <w:rsid w:val="00710E36"/>
    <w:rsid w:val="007133E1"/>
    <w:rsid w:val="007166F4"/>
    <w:rsid w:val="007227D4"/>
    <w:rsid w:val="00761D1C"/>
    <w:rsid w:val="00766219"/>
    <w:rsid w:val="00770E76"/>
    <w:rsid w:val="00771176"/>
    <w:rsid w:val="00790AA6"/>
    <w:rsid w:val="00795CB2"/>
    <w:rsid w:val="007B441C"/>
    <w:rsid w:val="007C0E4D"/>
    <w:rsid w:val="007D0759"/>
    <w:rsid w:val="007D14A4"/>
    <w:rsid w:val="007E0EFD"/>
    <w:rsid w:val="007F79FA"/>
    <w:rsid w:val="00811AEE"/>
    <w:rsid w:val="0081720B"/>
    <w:rsid w:val="00825AED"/>
    <w:rsid w:val="00835E59"/>
    <w:rsid w:val="00857C70"/>
    <w:rsid w:val="00861CB7"/>
    <w:rsid w:val="0086591D"/>
    <w:rsid w:val="00870E73"/>
    <w:rsid w:val="00870F73"/>
    <w:rsid w:val="008737AA"/>
    <w:rsid w:val="008A168C"/>
    <w:rsid w:val="008B2CA6"/>
    <w:rsid w:val="008B4743"/>
    <w:rsid w:val="008B5236"/>
    <w:rsid w:val="008C18BC"/>
    <w:rsid w:val="008E018F"/>
    <w:rsid w:val="008E33B9"/>
    <w:rsid w:val="008F21F2"/>
    <w:rsid w:val="008F7DE2"/>
    <w:rsid w:val="00903DF0"/>
    <w:rsid w:val="00930DA0"/>
    <w:rsid w:val="00943B3B"/>
    <w:rsid w:val="00956FA4"/>
    <w:rsid w:val="009760F4"/>
    <w:rsid w:val="00982E6C"/>
    <w:rsid w:val="009C02C5"/>
    <w:rsid w:val="009C517C"/>
    <w:rsid w:val="009C77A2"/>
    <w:rsid w:val="009D0F21"/>
    <w:rsid w:val="009E1C78"/>
    <w:rsid w:val="009E6756"/>
    <w:rsid w:val="00A065AB"/>
    <w:rsid w:val="00A12171"/>
    <w:rsid w:val="00A14F40"/>
    <w:rsid w:val="00A33B94"/>
    <w:rsid w:val="00A70892"/>
    <w:rsid w:val="00A80DB7"/>
    <w:rsid w:val="00A84BBA"/>
    <w:rsid w:val="00A86F12"/>
    <w:rsid w:val="00AC35FB"/>
    <w:rsid w:val="00AC3DD8"/>
    <w:rsid w:val="00AD219F"/>
    <w:rsid w:val="00AE05EA"/>
    <w:rsid w:val="00AE1331"/>
    <w:rsid w:val="00AE3E93"/>
    <w:rsid w:val="00AE7784"/>
    <w:rsid w:val="00B22278"/>
    <w:rsid w:val="00B4109F"/>
    <w:rsid w:val="00B54223"/>
    <w:rsid w:val="00B70E1D"/>
    <w:rsid w:val="00B76DAF"/>
    <w:rsid w:val="00B839CF"/>
    <w:rsid w:val="00B84F08"/>
    <w:rsid w:val="00B9156D"/>
    <w:rsid w:val="00B918E1"/>
    <w:rsid w:val="00B91C5B"/>
    <w:rsid w:val="00B940F3"/>
    <w:rsid w:val="00B944B0"/>
    <w:rsid w:val="00B96C87"/>
    <w:rsid w:val="00BA40EB"/>
    <w:rsid w:val="00BA65F1"/>
    <w:rsid w:val="00BC35F3"/>
    <w:rsid w:val="00BE7377"/>
    <w:rsid w:val="00BF1910"/>
    <w:rsid w:val="00BF295C"/>
    <w:rsid w:val="00C33498"/>
    <w:rsid w:val="00C36CB2"/>
    <w:rsid w:val="00C425AC"/>
    <w:rsid w:val="00C45E02"/>
    <w:rsid w:val="00C73AE2"/>
    <w:rsid w:val="00C77A83"/>
    <w:rsid w:val="00C83B10"/>
    <w:rsid w:val="00CC3035"/>
    <w:rsid w:val="00CC398D"/>
    <w:rsid w:val="00CC4CA2"/>
    <w:rsid w:val="00CC56C2"/>
    <w:rsid w:val="00CD7360"/>
    <w:rsid w:val="00CE1F8E"/>
    <w:rsid w:val="00CE4065"/>
    <w:rsid w:val="00D01222"/>
    <w:rsid w:val="00D5250A"/>
    <w:rsid w:val="00D719F2"/>
    <w:rsid w:val="00D7504D"/>
    <w:rsid w:val="00D7545E"/>
    <w:rsid w:val="00D77F44"/>
    <w:rsid w:val="00D8243D"/>
    <w:rsid w:val="00DC4D41"/>
    <w:rsid w:val="00DE57D2"/>
    <w:rsid w:val="00DE7F9F"/>
    <w:rsid w:val="00DF33FD"/>
    <w:rsid w:val="00DF74A9"/>
    <w:rsid w:val="00E00078"/>
    <w:rsid w:val="00E0552B"/>
    <w:rsid w:val="00E057BA"/>
    <w:rsid w:val="00E2190E"/>
    <w:rsid w:val="00E25FAA"/>
    <w:rsid w:val="00E4072E"/>
    <w:rsid w:val="00E41D58"/>
    <w:rsid w:val="00E46200"/>
    <w:rsid w:val="00E634C0"/>
    <w:rsid w:val="00E67616"/>
    <w:rsid w:val="00E67A92"/>
    <w:rsid w:val="00E72B9F"/>
    <w:rsid w:val="00E81C1F"/>
    <w:rsid w:val="00E81F4B"/>
    <w:rsid w:val="00E82159"/>
    <w:rsid w:val="00EA423E"/>
    <w:rsid w:val="00EA591B"/>
    <w:rsid w:val="00EA5CD3"/>
    <w:rsid w:val="00EC5E31"/>
    <w:rsid w:val="00ED226C"/>
    <w:rsid w:val="00ED3998"/>
    <w:rsid w:val="00ED53DA"/>
    <w:rsid w:val="00ED6B9C"/>
    <w:rsid w:val="00EF779D"/>
    <w:rsid w:val="00F07142"/>
    <w:rsid w:val="00F2503E"/>
    <w:rsid w:val="00F371D5"/>
    <w:rsid w:val="00F80B69"/>
    <w:rsid w:val="00F82F36"/>
    <w:rsid w:val="00F9645B"/>
    <w:rsid w:val="00FA4F0A"/>
    <w:rsid w:val="00FB20A6"/>
    <w:rsid w:val="00FB412D"/>
    <w:rsid w:val="00FB6EF0"/>
    <w:rsid w:val="00FC2FAB"/>
    <w:rsid w:val="00FE4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styleId="Nagwek1">
    <w:name w:val="heading 1"/>
    <w:basedOn w:val="normal"/>
    <w:next w:val="Tekstpodstawowy"/>
    <w:qFormat/>
    <w:pPr>
      <w:keepNext/>
      <w:keepLines/>
      <w:spacing w:before="480" w:after="120" w:line="100" w:lineRule="atLeast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Tekstpodstawowy"/>
    <w:qFormat/>
    <w:pPr>
      <w:keepNext/>
      <w:keepLines/>
      <w:spacing w:before="360" w:after="80" w:line="100" w:lineRule="atLeast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Tekstpodstawowy"/>
    <w:qFormat/>
    <w:pPr>
      <w:keepNext/>
      <w:keepLines/>
      <w:spacing w:before="280" w:after="80" w:line="100" w:lineRule="atLeast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Tekstpodstawowy"/>
    <w:qFormat/>
    <w:pPr>
      <w:keepNext/>
      <w:keepLines/>
      <w:spacing w:before="240" w:after="40" w:line="100" w:lineRule="atLeast"/>
      <w:outlineLvl w:val="3"/>
    </w:pPr>
    <w:rPr>
      <w:b/>
    </w:rPr>
  </w:style>
  <w:style w:type="paragraph" w:styleId="Nagwek5">
    <w:name w:val="heading 5"/>
    <w:basedOn w:val="normal"/>
    <w:next w:val="Tekstpodstawowy"/>
    <w:qFormat/>
    <w:pPr>
      <w:keepNext/>
      <w:keepLines/>
      <w:spacing w:before="220" w:after="40" w:line="100" w:lineRule="atLeast"/>
      <w:outlineLvl w:val="4"/>
    </w:pPr>
    <w:rPr>
      <w:b/>
      <w:sz w:val="22"/>
      <w:szCs w:val="22"/>
    </w:rPr>
  </w:style>
  <w:style w:type="paragraph" w:styleId="Nagwek6">
    <w:name w:val="heading 6"/>
    <w:basedOn w:val="normal"/>
    <w:next w:val="Tekstpodstawowy"/>
    <w:qFormat/>
    <w:pPr>
      <w:keepNext/>
      <w:keepLines/>
      <w:spacing w:before="200" w:after="40" w:line="100" w:lineRule="atLeast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normal">
    <w:name w:val="normal"/>
    <w:pPr>
      <w:suppressAutoHyphens/>
    </w:pPr>
    <w:rPr>
      <w:rFonts w:eastAsia="SimSun" w:cs="Mangal"/>
      <w:sz w:val="24"/>
      <w:szCs w:val="24"/>
      <w:lang w:eastAsia="hi-IN" w:bidi="hi-IN"/>
    </w:rPr>
  </w:style>
  <w:style w:type="paragraph" w:styleId="Tytu">
    <w:name w:val="Title"/>
    <w:basedOn w:val="normal"/>
    <w:next w:val="Podtytu"/>
    <w:qFormat/>
    <w:pPr>
      <w:keepNext/>
      <w:keepLines/>
      <w:spacing w:before="480" w:after="120" w:line="100" w:lineRule="atLeast"/>
    </w:pPr>
    <w:rPr>
      <w:b/>
      <w:bCs/>
      <w:sz w:val="72"/>
      <w:szCs w:val="72"/>
    </w:rPr>
  </w:style>
  <w:style w:type="paragraph" w:styleId="Podtytu">
    <w:name w:val="Subtitle"/>
    <w:basedOn w:val="normal"/>
    <w:next w:val="Tekstpodstawowy"/>
    <w:qFormat/>
    <w:pPr>
      <w:keepNext/>
      <w:keepLines/>
      <w:spacing w:before="360" w:after="80" w:line="100" w:lineRule="atLeast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184B17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0F73"/>
    <w:rPr>
      <w:sz w:val="20"/>
      <w:szCs w:val="18"/>
      <w:lang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70F73"/>
    <w:rPr>
      <w:rFonts w:eastAsia="SimSun" w:cs="Mangal"/>
      <w:szCs w:val="18"/>
      <w:lang w:eastAsia="hi-IN" w:bidi="hi-IN"/>
    </w:rPr>
  </w:style>
  <w:style w:type="character" w:styleId="Odwoanieprzypisukocowego">
    <w:name w:val="endnote reference"/>
    <w:uiPriority w:val="99"/>
    <w:semiHidden/>
    <w:unhideWhenUsed/>
    <w:rsid w:val="00870F73"/>
    <w:rPr>
      <w:vertAlign w:val="superscript"/>
    </w:rPr>
  </w:style>
  <w:style w:type="paragraph" w:customStyle="1" w:styleId="Standard">
    <w:name w:val="Standard"/>
    <w:rsid w:val="00825AED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numbering" w:customStyle="1" w:styleId="WWNum1">
    <w:name w:val="WWNum1"/>
    <w:basedOn w:val="Bezlisty"/>
    <w:rsid w:val="005E7C53"/>
    <w:pPr>
      <w:numPr>
        <w:numId w:val="10"/>
      </w:numPr>
    </w:pPr>
  </w:style>
  <w:style w:type="numbering" w:customStyle="1" w:styleId="WWNum2">
    <w:name w:val="WWNum2"/>
    <w:basedOn w:val="Bezlisty"/>
    <w:rsid w:val="005E7C53"/>
    <w:pPr>
      <w:numPr>
        <w:numId w:val="11"/>
      </w:numPr>
    </w:pPr>
  </w:style>
  <w:style w:type="numbering" w:customStyle="1" w:styleId="WWNum11">
    <w:name w:val="WWNum11"/>
    <w:basedOn w:val="Bezlisty"/>
    <w:rsid w:val="009C77A2"/>
    <w:pPr>
      <w:numPr>
        <w:numId w:val="15"/>
      </w:numPr>
    </w:pPr>
  </w:style>
  <w:style w:type="table" w:customStyle="1" w:styleId="Tabela-Siatka1">
    <w:name w:val="Tabela - Siatka1"/>
    <w:basedOn w:val="Standardowy"/>
    <w:next w:val="Tabela-Siatka"/>
    <w:uiPriority w:val="39"/>
    <w:rsid w:val="005152C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39"/>
    <w:rsid w:val="005152C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5152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1">
    <w:name w:val="Tabela - Siatka21"/>
    <w:basedOn w:val="Standardowy"/>
    <w:next w:val="Tabela-Siatka"/>
    <w:uiPriority w:val="39"/>
    <w:rsid w:val="005152C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1">
    <w:name w:val="Tabela - Siatka11"/>
    <w:basedOn w:val="Standardowy"/>
    <w:next w:val="Tabela-Siatka"/>
    <w:uiPriority w:val="39"/>
    <w:rsid w:val="00346B3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2">
    <w:name w:val="Tabela - Siatka22"/>
    <w:basedOn w:val="Standardowy"/>
    <w:next w:val="Tabela-Siatka"/>
    <w:uiPriority w:val="39"/>
    <w:rsid w:val="00346B3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3">
    <w:name w:val="Tabela - Siatka23"/>
    <w:basedOn w:val="Standardowy"/>
    <w:next w:val="Tabela-Siatka"/>
    <w:uiPriority w:val="39"/>
    <w:rsid w:val="00AD219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56FA4"/>
    <w:pPr>
      <w:tabs>
        <w:tab w:val="center" w:pos="4536"/>
        <w:tab w:val="right" w:pos="9072"/>
      </w:tabs>
    </w:pPr>
    <w:rPr>
      <w:szCs w:val="21"/>
      <w:lang/>
    </w:rPr>
  </w:style>
  <w:style w:type="character" w:customStyle="1" w:styleId="NagwekZnak">
    <w:name w:val="Nagłówek Znak"/>
    <w:link w:val="Nagwek"/>
    <w:uiPriority w:val="99"/>
    <w:rsid w:val="00956FA4"/>
    <w:rPr>
      <w:rFonts w:eastAsia="SimSun" w:cs="Mangal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956FA4"/>
    <w:pPr>
      <w:tabs>
        <w:tab w:val="center" w:pos="4536"/>
        <w:tab w:val="right" w:pos="9072"/>
      </w:tabs>
    </w:pPr>
    <w:rPr>
      <w:szCs w:val="21"/>
      <w:lang/>
    </w:rPr>
  </w:style>
  <w:style w:type="character" w:customStyle="1" w:styleId="StopkaZnak">
    <w:name w:val="Stopka Znak"/>
    <w:link w:val="Stopka"/>
    <w:uiPriority w:val="99"/>
    <w:rsid w:val="00956FA4"/>
    <w:rPr>
      <w:rFonts w:eastAsia="SimSun" w:cs="Mangal"/>
      <w:sz w:val="24"/>
      <w:szCs w:val="21"/>
      <w:lang w:eastAsia="hi-IN" w:bidi="hi-IN"/>
    </w:rPr>
  </w:style>
  <w:style w:type="paragraph" w:styleId="NormalnyWeb">
    <w:name w:val="Normal (Web)"/>
    <w:basedOn w:val="Normalny"/>
    <w:uiPriority w:val="99"/>
    <w:semiHidden/>
    <w:unhideWhenUsed/>
    <w:rsid w:val="00C73AE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190E"/>
    <w:rPr>
      <w:rFonts w:ascii="Segoe UI" w:hAnsi="Segoe UI"/>
      <w:sz w:val="18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E2190E"/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Teksttreci">
    <w:name w:val="Tekst treści_"/>
    <w:link w:val="Teksttreci0"/>
    <w:rsid w:val="007C0E4D"/>
    <w:rPr>
      <w:rFonts w:ascii="Calibri" w:eastAsia="Calibri" w:hAnsi="Calibri" w:cs="Calibri"/>
      <w:b/>
      <w:bCs/>
      <w:sz w:val="22"/>
      <w:szCs w:val="22"/>
    </w:rPr>
  </w:style>
  <w:style w:type="paragraph" w:customStyle="1" w:styleId="Teksttreci0">
    <w:name w:val="Tekst treści"/>
    <w:basedOn w:val="Normalny"/>
    <w:link w:val="Teksttreci"/>
    <w:rsid w:val="007C0E4D"/>
    <w:pPr>
      <w:suppressAutoHyphens w:val="0"/>
      <w:spacing w:after="100"/>
    </w:pPr>
    <w:rPr>
      <w:rFonts w:ascii="Calibri" w:eastAsia="Calibri" w:hAnsi="Calibri" w:cs="Times New Roman"/>
      <w:b/>
      <w:bCs/>
      <w:sz w:val="22"/>
      <w:szCs w:val="22"/>
      <w:lang w:bidi="ar-SA"/>
    </w:rPr>
  </w:style>
  <w:style w:type="table" w:customStyle="1" w:styleId="Tabela-Siatka3">
    <w:name w:val="Tabela - Siatka3"/>
    <w:basedOn w:val="Standardowy"/>
    <w:next w:val="Tabela-Siatka"/>
    <w:uiPriority w:val="39"/>
    <w:rsid w:val="00CE1F8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basedOn w:val="Standardowy"/>
    <w:next w:val="Tabela-Siatka"/>
    <w:uiPriority w:val="39"/>
    <w:rsid w:val="000F0E1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yZnak">
    <w:name w:val="punkty Znak"/>
    <w:link w:val="punkty"/>
    <w:locked/>
    <w:rsid w:val="00E67A92"/>
    <w:rPr>
      <w:rFonts w:ascii="Proxima Nova" w:hAnsi="Proxima Nova" w:cs="Arial"/>
      <w:sz w:val="24"/>
      <w:szCs w:val="24"/>
    </w:rPr>
  </w:style>
  <w:style w:type="paragraph" w:customStyle="1" w:styleId="punkty">
    <w:name w:val="punkty"/>
    <w:basedOn w:val="Normalny"/>
    <w:link w:val="punktyZnak"/>
    <w:qFormat/>
    <w:rsid w:val="00E67A92"/>
    <w:pPr>
      <w:widowControl/>
      <w:numPr>
        <w:numId w:val="32"/>
      </w:numPr>
      <w:suppressAutoHyphens w:val="0"/>
      <w:spacing w:before="120"/>
    </w:pPr>
    <w:rPr>
      <w:rFonts w:ascii="Proxima Nova" w:eastAsia="Times New Roman" w:hAnsi="Proxima Nova" w:cs="Times New Roman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9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55E2A-CDF7-4F14-BA62-28F9A666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5578</Words>
  <Characters>33473</Characters>
  <Application>Microsoft Office Word</Application>
  <DocSecurity>0</DocSecurity>
  <Lines>278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N</dc:creator>
  <cp:lastModifiedBy>xxx</cp:lastModifiedBy>
  <cp:revision>2</cp:revision>
  <cp:lastPrinted>2020-05-20T11:32:00Z</cp:lastPrinted>
  <dcterms:created xsi:type="dcterms:W3CDTF">2020-05-21T09:50:00Z</dcterms:created>
  <dcterms:modified xsi:type="dcterms:W3CDTF">2020-05-21T09:50:00Z</dcterms:modified>
</cp:coreProperties>
</file>